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7BCA" w:rsidRDefault="008F7BCA" w:rsidP="006A484F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8F7BCA" w:rsidRPr="008F7BCA" w:rsidRDefault="008F7BCA" w:rsidP="008F7BC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932587" w:rsidRPr="00FB19D1" w:rsidRDefault="00932587" w:rsidP="00932587">
      <w:pPr>
        <w:suppressAutoHyphens/>
        <w:ind w:left="284" w:right="283"/>
        <w:jc w:val="center"/>
        <w:rPr>
          <w:rFonts w:ascii="Times New Roman" w:hAnsi="Times New Roman"/>
          <w:szCs w:val="28"/>
        </w:rPr>
      </w:pPr>
      <w:r w:rsidRPr="00FB19D1">
        <w:rPr>
          <w:rFonts w:ascii="Times New Roman" w:hAnsi="Times New Roman"/>
          <w:szCs w:val="28"/>
        </w:rPr>
        <w:t xml:space="preserve">Муниципальное бюджетное общеобразовательное учреждение </w:t>
      </w:r>
    </w:p>
    <w:p w:rsidR="00932587" w:rsidRPr="00FB19D1" w:rsidRDefault="00932587" w:rsidP="00932587">
      <w:pPr>
        <w:suppressAutoHyphens/>
        <w:ind w:left="284" w:right="283"/>
        <w:jc w:val="center"/>
        <w:rPr>
          <w:rFonts w:ascii="Times New Roman" w:hAnsi="Times New Roman"/>
          <w:szCs w:val="28"/>
        </w:rPr>
      </w:pPr>
      <w:r w:rsidRPr="00FB19D1">
        <w:rPr>
          <w:rFonts w:ascii="Times New Roman" w:hAnsi="Times New Roman"/>
          <w:szCs w:val="28"/>
        </w:rPr>
        <w:t>«Средняя общеобразовательная школа № 37 с углубленным изучением отдельных предметов»</w:t>
      </w:r>
    </w:p>
    <w:p w:rsidR="00932587" w:rsidRPr="006F6059" w:rsidRDefault="00932587" w:rsidP="00932587">
      <w:pPr>
        <w:suppressAutoHyphens/>
        <w:ind w:left="284" w:right="283"/>
        <w:rPr>
          <w:rFonts w:ascii="Times New Roman" w:hAnsi="Times New Roman"/>
          <w:bCs/>
          <w:szCs w:val="24"/>
        </w:rPr>
      </w:pPr>
    </w:p>
    <w:p w:rsidR="00932587" w:rsidRPr="00564891" w:rsidRDefault="00932587" w:rsidP="00932587">
      <w:pPr>
        <w:tabs>
          <w:tab w:val="left" w:pos="426"/>
        </w:tabs>
        <w:ind w:left="284" w:firstLine="567"/>
        <w:jc w:val="right"/>
        <w:rPr>
          <w:rFonts w:ascii="Times New Roman" w:hAnsi="Times New Roman"/>
          <w:color w:val="000000"/>
          <w:szCs w:val="24"/>
        </w:rPr>
      </w:pPr>
      <w:r>
        <w:rPr>
          <w:rFonts w:ascii="Times New Roman" w:hAnsi="Times New Roman"/>
          <w:color w:val="000000"/>
          <w:szCs w:val="24"/>
        </w:rPr>
        <w:t>Приложение к ООП С</w:t>
      </w:r>
      <w:r w:rsidRPr="00564891">
        <w:rPr>
          <w:rFonts w:ascii="Times New Roman" w:hAnsi="Times New Roman"/>
          <w:color w:val="000000"/>
          <w:szCs w:val="24"/>
        </w:rPr>
        <w:t>ОО</w:t>
      </w:r>
    </w:p>
    <w:p w:rsidR="00932587" w:rsidRPr="00564891" w:rsidRDefault="00932587" w:rsidP="00932587">
      <w:pPr>
        <w:tabs>
          <w:tab w:val="left" w:pos="426"/>
        </w:tabs>
        <w:ind w:left="284" w:firstLine="567"/>
        <w:jc w:val="right"/>
        <w:rPr>
          <w:rFonts w:ascii="Times New Roman" w:hAnsi="Times New Roman"/>
          <w:color w:val="000000"/>
          <w:szCs w:val="24"/>
        </w:rPr>
      </w:pPr>
      <w:r w:rsidRPr="00564891">
        <w:rPr>
          <w:rFonts w:ascii="Times New Roman" w:hAnsi="Times New Roman"/>
          <w:color w:val="000000"/>
          <w:szCs w:val="24"/>
        </w:rPr>
        <w:t>Протокол педагогического совета</w:t>
      </w:r>
    </w:p>
    <w:p w:rsidR="00932587" w:rsidRPr="00564891" w:rsidRDefault="00932587" w:rsidP="00932587">
      <w:pPr>
        <w:tabs>
          <w:tab w:val="left" w:pos="426"/>
        </w:tabs>
        <w:ind w:left="284" w:firstLine="567"/>
        <w:jc w:val="right"/>
        <w:rPr>
          <w:rFonts w:ascii="Times New Roman" w:hAnsi="Times New Roman"/>
          <w:color w:val="000000"/>
          <w:szCs w:val="24"/>
        </w:rPr>
      </w:pPr>
      <w:r>
        <w:rPr>
          <w:rFonts w:ascii="Times New Roman" w:hAnsi="Times New Roman"/>
          <w:color w:val="000000"/>
          <w:szCs w:val="24"/>
        </w:rPr>
        <w:t xml:space="preserve"> №1 от 31</w:t>
      </w:r>
      <w:r w:rsidRPr="00564891">
        <w:rPr>
          <w:rFonts w:ascii="Times New Roman" w:hAnsi="Times New Roman"/>
          <w:color w:val="000000"/>
          <w:szCs w:val="24"/>
        </w:rPr>
        <w:t>.08.202</w:t>
      </w:r>
      <w:r>
        <w:rPr>
          <w:rFonts w:ascii="Times New Roman" w:hAnsi="Times New Roman"/>
          <w:color w:val="000000"/>
          <w:szCs w:val="24"/>
        </w:rPr>
        <w:t>2</w:t>
      </w:r>
    </w:p>
    <w:p w:rsidR="00932587" w:rsidRPr="00564891" w:rsidRDefault="00932587" w:rsidP="00932587">
      <w:pPr>
        <w:tabs>
          <w:tab w:val="left" w:pos="426"/>
        </w:tabs>
        <w:ind w:left="284" w:firstLine="567"/>
        <w:jc w:val="right"/>
        <w:rPr>
          <w:rFonts w:ascii="Times New Roman" w:hAnsi="Times New Roman"/>
          <w:color w:val="000000"/>
          <w:szCs w:val="24"/>
        </w:rPr>
      </w:pPr>
      <w:r>
        <w:rPr>
          <w:rFonts w:ascii="Times New Roman" w:hAnsi="Times New Roman"/>
          <w:color w:val="000000"/>
          <w:szCs w:val="24"/>
        </w:rPr>
        <w:t>Приказ №279 от 31.08.2022</w:t>
      </w:r>
    </w:p>
    <w:p w:rsidR="006A484F" w:rsidRPr="006A484F" w:rsidRDefault="006A484F" w:rsidP="006A484F">
      <w:pPr>
        <w:widowControl w:val="0"/>
        <w:autoSpaceDE w:val="0"/>
        <w:autoSpaceDN w:val="0"/>
        <w:spacing w:before="272" w:after="0" w:line="240" w:lineRule="auto"/>
        <w:jc w:val="right"/>
        <w:rPr>
          <w:rFonts w:ascii="Times New Roman" w:eastAsia="Times New Roman" w:hAnsi="Times New Roman" w:cs="Times New Roman"/>
          <w:b/>
          <w:i/>
          <w:sz w:val="24"/>
          <w:szCs w:val="24"/>
          <w:lang w:val="tt-RU"/>
        </w:rPr>
      </w:pPr>
    </w:p>
    <w:p w:rsidR="006A484F" w:rsidRPr="006A484F" w:rsidRDefault="006A484F" w:rsidP="006A484F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6A484F" w:rsidRPr="006A484F" w:rsidRDefault="007C0395" w:rsidP="006A484F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7C0395">
        <w:rPr>
          <w:rFonts w:ascii="Times New Roman" w:eastAsia="Times New Roman" w:hAnsi="Times New Roman" w:cs="Times New Roman"/>
          <w:sz w:val="24"/>
          <w:szCs w:val="24"/>
        </w:rPr>
        <w:drawing>
          <wp:inline distT="0" distB="0" distL="0" distR="0">
            <wp:extent cx="2054225" cy="1122045"/>
            <wp:effectExtent l="0" t="0" r="3175" b="190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4225" cy="11220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6A484F" w:rsidRPr="006A484F" w:rsidRDefault="006A484F" w:rsidP="006A484F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6A484F" w:rsidRPr="006A484F" w:rsidRDefault="006A484F" w:rsidP="006A484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A484F" w:rsidRPr="006A484F" w:rsidRDefault="006A484F" w:rsidP="006A484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A484F" w:rsidRPr="006A484F" w:rsidRDefault="006A484F" w:rsidP="006A484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tt-RU"/>
        </w:rPr>
      </w:pPr>
    </w:p>
    <w:p w:rsidR="006A484F" w:rsidRPr="006A484F" w:rsidRDefault="006A484F" w:rsidP="006A484F">
      <w:pPr>
        <w:widowControl w:val="0"/>
        <w:autoSpaceDE w:val="0"/>
        <w:autoSpaceDN w:val="0"/>
        <w:spacing w:before="8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A484F" w:rsidRPr="006A484F" w:rsidRDefault="006A484F" w:rsidP="006A484F">
      <w:pPr>
        <w:widowControl w:val="0"/>
        <w:autoSpaceDE w:val="0"/>
        <w:autoSpaceDN w:val="0"/>
        <w:spacing w:after="0" w:line="240" w:lineRule="auto"/>
        <w:ind w:left="436" w:right="362"/>
        <w:contextualSpacing/>
        <w:jc w:val="center"/>
        <w:rPr>
          <w:rFonts w:ascii="Times New Roman" w:eastAsia="Times New Roman" w:hAnsi="Times New Roman" w:cs="Times New Roman"/>
          <w:b/>
          <w:bCs/>
          <w:spacing w:val="-2"/>
          <w:sz w:val="32"/>
          <w:szCs w:val="32"/>
        </w:rPr>
      </w:pPr>
      <w:r w:rsidRPr="006A484F">
        <w:rPr>
          <w:rFonts w:ascii="Times New Roman" w:eastAsia="Times New Roman" w:hAnsi="Times New Roman" w:cs="Times New Roman"/>
          <w:b/>
          <w:bCs/>
          <w:sz w:val="32"/>
          <w:szCs w:val="32"/>
        </w:rPr>
        <w:t xml:space="preserve">РАБОЧАЯ </w:t>
      </w:r>
      <w:r w:rsidRPr="006A484F">
        <w:rPr>
          <w:rFonts w:ascii="Times New Roman" w:eastAsia="Times New Roman" w:hAnsi="Times New Roman" w:cs="Times New Roman"/>
          <w:b/>
          <w:bCs/>
          <w:spacing w:val="-2"/>
          <w:sz w:val="32"/>
          <w:szCs w:val="32"/>
        </w:rPr>
        <w:t>ПРОГРАММА</w:t>
      </w:r>
    </w:p>
    <w:p w:rsidR="006A484F" w:rsidRPr="00932587" w:rsidRDefault="006A484F" w:rsidP="006A484F">
      <w:pPr>
        <w:suppressAutoHyphens/>
        <w:spacing w:after="0" w:line="240" w:lineRule="auto"/>
        <w:ind w:left="284" w:right="283"/>
        <w:jc w:val="center"/>
        <w:rPr>
          <w:rFonts w:ascii="Times New Roman" w:eastAsia="Times New Roman" w:hAnsi="Times New Roman" w:cs="Times New Roman"/>
          <w:bCs/>
          <w:sz w:val="28"/>
          <w:szCs w:val="32"/>
          <w:lang w:eastAsia="ru-RU"/>
        </w:rPr>
      </w:pPr>
      <w:r w:rsidRPr="00932587">
        <w:rPr>
          <w:rFonts w:ascii="Times New Roman" w:eastAsia="Times New Roman" w:hAnsi="Times New Roman" w:cs="Times New Roman"/>
          <w:bCs/>
          <w:sz w:val="28"/>
          <w:szCs w:val="32"/>
          <w:lang w:eastAsia="ru-RU"/>
        </w:rPr>
        <w:t xml:space="preserve">по учебному курсу </w:t>
      </w:r>
    </w:p>
    <w:p w:rsidR="006A484F" w:rsidRPr="00932587" w:rsidRDefault="00932587" w:rsidP="006A484F">
      <w:pPr>
        <w:suppressAutoHyphens/>
        <w:spacing w:after="0" w:line="240" w:lineRule="auto"/>
        <w:ind w:left="284" w:right="283"/>
        <w:jc w:val="center"/>
        <w:rPr>
          <w:rFonts w:ascii="Times New Roman" w:eastAsia="Times New Roman" w:hAnsi="Times New Roman" w:cs="Times New Roman"/>
          <w:bCs/>
          <w:sz w:val="28"/>
          <w:szCs w:val="32"/>
          <w:u w:val="single"/>
          <w:lang w:eastAsia="ru-RU"/>
        </w:rPr>
      </w:pPr>
      <w:r w:rsidRPr="00932587">
        <w:rPr>
          <w:rFonts w:ascii="Times New Roman" w:eastAsia="Times New Roman" w:hAnsi="Times New Roman" w:cs="Times New Roman"/>
          <w:bCs/>
          <w:sz w:val="28"/>
          <w:szCs w:val="32"/>
          <w:u w:val="single"/>
          <w:lang w:eastAsia="ru-RU"/>
        </w:rPr>
        <w:t>ИЗБРАННЫЕ ВОПРОСЫ РУССКОГО ЯЗЫКА</w:t>
      </w:r>
    </w:p>
    <w:p w:rsidR="006A484F" w:rsidRPr="00932587" w:rsidRDefault="006A484F" w:rsidP="00932587">
      <w:pPr>
        <w:widowControl w:val="0"/>
        <w:autoSpaceDE w:val="0"/>
        <w:autoSpaceDN w:val="0"/>
        <w:spacing w:before="272" w:after="0" w:line="240" w:lineRule="atLeast"/>
        <w:ind w:left="1347" w:right="1272"/>
        <w:contextualSpacing/>
        <w:jc w:val="center"/>
        <w:rPr>
          <w:rFonts w:ascii="Times New Roman" w:eastAsia="Times New Roman" w:hAnsi="Times New Roman" w:cs="Times New Roman"/>
          <w:sz w:val="32"/>
          <w:szCs w:val="32"/>
        </w:rPr>
      </w:pPr>
      <w:r w:rsidRPr="00932587">
        <w:rPr>
          <w:rFonts w:ascii="Times New Roman" w:eastAsia="Times New Roman" w:hAnsi="Times New Roman" w:cs="Times New Roman"/>
          <w:sz w:val="28"/>
          <w:szCs w:val="32"/>
        </w:rPr>
        <w:t>на уровень среднего общего образования</w:t>
      </w:r>
    </w:p>
    <w:p w:rsidR="006A484F" w:rsidRPr="006A484F" w:rsidRDefault="006A484F" w:rsidP="006A484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</w:rPr>
      </w:pPr>
    </w:p>
    <w:p w:rsidR="006A484F" w:rsidRPr="006A484F" w:rsidRDefault="006A484F" w:rsidP="006A484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</w:rPr>
      </w:pPr>
    </w:p>
    <w:p w:rsidR="006A484F" w:rsidRPr="006A484F" w:rsidRDefault="006A484F" w:rsidP="006A484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</w:rPr>
      </w:pPr>
    </w:p>
    <w:p w:rsidR="006A484F" w:rsidRPr="006A484F" w:rsidRDefault="006A484F" w:rsidP="006A484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</w:rPr>
      </w:pPr>
    </w:p>
    <w:p w:rsidR="006A484F" w:rsidRPr="006A484F" w:rsidRDefault="006A484F" w:rsidP="006A484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</w:rPr>
      </w:pPr>
    </w:p>
    <w:p w:rsidR="006A484F" w:rsidRPr="006A484F" w:rsidRDefault="006A484F" w:rsidP="006A484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</w:rPr>
      </w:pPr>
    </w:p>
    <w:p w:rsidR="006A484F" w:rsidRPr="006A484F" w:rsidRDefault="006A484F" w:rsidP="006A484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</w:rPr>
      </w:pPr>
    </w:p>
    <w:p w:rsidR="006A484F" w:rsidRPr="006A484F" w:rsidRDefault="006A484F" w:rsidP="006A484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</w:rPr>
      </w:pPr>
    </w:p>
    <w:p w:rsidR="006A484F" w:rsidRPr="006A484F" w:rsidRDefault="006A484F" w:rsidP="006A484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</w:rPr>
      </w:pPr>
    </w:p>
    <w:p w:rsidR="006A484F" w:rsidRPr="006A484F" w:rsidRDefault="006A484F" w:rsidP="006A484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</w:rPr>
      </w:pPr>
    </w:p>
    <w:p w:rsidR="006A484F" w:rsidRPr="006A484F" w:rsidRDefault="006A484F" w:rsidP="006A484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</w:rPr>
      </w:pPr>
    </w:p>
    <w:p w:rsidR="006A484F" w:rsidRPr="00932587" w:rsidRDefault="006A484F" w:rsidP="006A484F">
      <w:pPr>
        <w:widowControl w:val="0"/>
        <w:autoSpaceDE w:val="0"/>
        <w:autoSpaceDN w:val="0"/>
        <w:spacing w:before="137"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</w:rPr>
      </w:pPr>
    </w:p>
    <w:p w:rsidR="008F7BCA" w:rsidRPr="00932587" w:rsidRDefault="008F7BCA" w:rsidP="006A484F">
      <w:pPr>
        <w:widowControl w:val="0"/>
        <w:autoSpaceDE w:val="0"/>
        <w:autoSpaceDN w:val="0"/>
        <w:spacing w:before="137"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</w:rPr>
      </w:pPr>
    </w:p>
    <w:p w:rsidR="008F7BCA" w:rsidRPr="00932587" w:rsidRDefault="008F7BCA" w:rsidP="006A484F">
      <w:pPr>
        <w:widowControl w:val="0"/>
        <w:autoSpaceDE w:val="0"/>
        <w:autoSpaceDN w:val="0"/>
        <w:spacing w:before="137"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</w:rPr>
      </w:pPr>
    </w:p>
    <w:p w:rsidR="006A484F" w:rsidRPr="006A484F" w:rsidRDefault="006A484F" w:rsidP="006A484F">
      <w:pPr>
        <w:widowControl w:val="0"/>
        <w:autoSpaceDE w:val="0"/>
        <w:autoSpaceDN w:val="0"/>
        <w:spacing w:after="0" w:line="240" w:lineRule="auto"/>
        <w:ind w:right="361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6A484F" w:rsidRPr="006A484F" w:rsidRDefault="006A484F" w:rsidP="006A484F">
      <w:pPr>
        <w:widowControl w:val="0"/>
        <w:autoSpaceDE w:val="0"/>
        <w:autoSpaceDN w:val="0"/>
        <w:spacing w:after="0" w:line="240" w:lineRule="auto"/>
        <w:ind w:right="361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6A484F">
        <w:rPr>
          <w:rFonts w:ascii="Times New Roman" w:eastAsia="Times New Roman" w:hAnsi="Times New Roman" w:cs="Times New Roman"/>
          <w:sz w:val="28"/>
          <w:szCs w:val="28"/>
        </w:rPr>
        <w:t>г. Набережные</w:t>
      </w:r>
      <w:r w:rsidRPr="006A484F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Челны</w:t>
      </w:r>
    </w:p>
    <w:p w:rsidR="006A484F" w:rsidRDefault="006A484F" w:rsidP="006A484F">
      <w:pPr>
        <w:widowControl w:val="0"/>
        <w:autoSpaceDE w:val="0"/>
        <w:autoSpaceDN w:val="0"/>
        <w:spacing w:after="0" w:line="240" w:lineRule="auto"/>
        <w:ind w:right="361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A484F" w:rsidRPr="00932587" w:rsidRDefault="006A484F" w:rsidP="006A484F">
      <w:pPr>
        <w:widowControl w:val="0"/>
        <w:autoSpaceDE w:val="0"/>
        <w:autoSpaceDN w:val="0"/>
        <w:spacing w:after="0" w:line="240" w:lineRule="auto"/>
        <w:ind w:right="361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94FEA" w:rsidRDefault="00794FEA" w:rsidP="006A484F">
      <w:pPr>
        <w:widowControl w:val="0"/>
        <w:autoSpaceDE w:val="0"/>
        <w:autoSpaceDN w:val="0"/>
        <w:spacing w:after="0" w:line="240" w:lineRule="auto"/>
        <w:ind w:right="361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A484F" w:rsidRPr="006A484F" w:rsidRDefault="006A484F" w:rsidP="006A484F">
      <w:pPr>
        <w:widowControl w:val="0"/>
        <w:autoSpaceDE w:val="0"/>
        <w:autoSpaceDN w:val="0"/>
        <w:spacing w:after="0" w:line="240" w:lineRule="auto"/>
        <w:ind w:right="36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A484F">
        <w:rPr>
          <w:rFonts w:ascii="Times New Roman" w:eastAsia="Times New Roman" w:hAnsi="Times New Roman" w:cs="Times New Roman"/>
          <w:sz w:val="24"/>
          <w:szCs w:val="24"/>
        </w:rPr>
        <w:t xml:space="preserve">Рабочая программа по учебному </w:t>
      </w:r>
      <w:r w:rsidR="008F7BCA">
        <w:rPr>
          <w:rFonts w:ascii="Times New Roman" w:eastAsia="Times New Roman" w:hAnsi="Times New Roman" w:cs="Times New Roman"/>
          <w:sz w:val="24"/>
          <w:szCs w:val="24"/>
        </w:rPr>
        <w:t>курсу</w:t>
      </w:r>
      <w:r w:rsidRPr="006A484F">
        <w:rPr>
          <w:rFonts w:ascii="Times New Roman" w:eastAsia="Times New Roman" w:hAnsi="Times New Roman" w:cs="Times New Roman"/>
          <w:sz w:val="24"/>
          <w:szCs w:val="24"/>
        </w:rPr>
        <w:t xml:space="preserve"> «</w:t>
      </w:r>
      <w:r w:rsidR="008F7BCA">
        <w:rPr>
          <w:rFonts w:ascii="Times New Roman" w:eastAsia="Times New Roman" w:hAnsi="Times New Roman" w:cs="Times New Roman"/>
          <w:sz w:val="24"/>
          <w:szCs w:val="24"/>
        </w:rPr>
        <w:t>Избранные вопросы русского языка</w:t>
      </w:r>
      <w:r w:rsidRPr="006A484F">
        <w:rPr>
          <w:rFonts w:ascii="Times New Roman" w:eastAsia="Times New Roman" w:hAnsi="Times New Roman" w:cs="Times New Roman"/>
          <w:sz w:val="24"/>
          <w:szCs w:val="24"/>
        </w:rPr>
        <w:t xml:space="preserve">» на уровень среднего общего образования составлена с учетом рабочей программы воспитания. Воспитательный потенциал данного учебного предмета обеспечивает реализацию благоприятных условий для развития социально значимых отношений обучающихся и прежде всего ценностных ориентиров (целевых приоритетов). </w:t>
      </w:r>
      <w:r w:rsidRPr="006A484F">
        <w:rPr>
          <w:rFonts w:ascii="Times New Roman" w:eastAsia="Times New Roman" w:hAnsi="Times New Roman" w:cs="Times New Roman"/>
          <w:color w:val="212121"/>
          <w:sz w:val="24"/>
          <w:szCs w:val="24"/>
        </w:rPr>
        <w:t>Целевые ориентиры результатов воспитания науровне среднего общего образования:</w:t>
      </w:r>
    </w:p>
    <w:p w:rsidR="006A484F" w:rsidRPr="006A484F" w:rsidRDefault="006A484F" w:rsidP="006A484F">
      <w:pPr>
        <w:widowControl w:val="0"/>
        <w:tabs>
          <w:tab w:val="left" w:pos="491"/>
          <w:tab w:val="left" w:pos="493"/>
        </w:tabs>
        <w:autoSpaceDE w:val="0"/>
        <w:autoSpaceDN w:val="0"/>
        <w:spacing w:after="0" w:line="240" w:lineRule="auto"/>
        <w:ind w:right="40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A484F" w:rsidRPr="006A484F" w:rsidRDefault="006A484F" w:rsidP="006A484F">
      <w:pPr>
        <w:widowControl w:val="0"/>
        <w:tabs>
          <w:tab w:val="left" w:pos="491"/>
          <w:tab w:val="left" w:pos="493"/>
        </w:tabs>
        <w:autoSpaceDE w:val="0"/>
        <w:autoSpaceDN w:val="0"/>
        <w:spacing w:after="0" w:line="240" w:lineRule="auto"/>
        <w:ind w:right="4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A484F">
        <w:rPr>
          <w:rFonts w:ascii="Times New Roman" w:eastAsia="Times New Roman" w:hAnsi="Times New Roman" w:cs="Times New Roman"/>
          <w:b/>
          <w:sz w:val="24"/>
          <w:szCs w:val="24"/>
        </w:rPr>
        <w:t>Гражданское воспитание</w:t>
      </w:r>
    </w:p>
    <w:p w:rsidR="006A484F" w:rsidRPr="006A484F" w:rsidRDefault="006A484F" w:rsidP="006A484F">
      <w:pPr>
        <w:widowControl w:val="0"/>
        <w:tabs>
          <w:tab w:val="left" w:pos="491"/>
          <w:tab w:val="left" w:pos="493"/>
        </w:tabs>
        <w:autoSpaceDE w:val="0"/>
        <w:autoSpaceDN w:val="0"/>
        <w:spacing w:after="0" w:line="240" w:lineRule="auto"/>
        <w:ind w:right="4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A484F">
        <w:rPr>
          <w:rFonts w:ascii="Times New Roman" w:eastAsia="Times New Roman" w:hAnsi="Times New Roman" w:cs="Times New Roman"/>
          <w:sz w:val="24"/>
          <w:szCs w:val="24"/>
        </w:rPr>
        <w:t xml:space="preserve">Осознанно </w:t>
      </w:r>
      <w:proofErr w:type="gramStart"/>
      <w:r w:rsidRPr="006A484F">
        <w:rPr>
          <w:rFonts w:ascii="Times New Roman" w:eastAsia="Times New Roman" w:hAnsi="Times New Roman" w:cs="Times New Roman"/>
          <w:sz w:val="24"/>
          <w:szCs w:val="24"/>
        </w:rPr>
        <w:t>выражающий</w:t>
      </w:r>
      <w:proofErr w:type="gramEnd"/>
      <w:r w:rsidRPr="006A484F">
        <w:rPr>
          <w:rFonts w:ascii="Times New Roman" w:eastAsia="Times New Roman" w:hAnsi="Times New Roman" w:cs="Times New Roman"/>
          <w:sz w:val="24"/>
          <w:szCs w:val="24"/>
        </w:rPr>
        <w:t xml:space="preserve"> свою российскую гражданскую принадлежность (идентичность)</w:t>
      </w:r>
    </w:p>
    <w:p w:rsidR="006A484F" w:rsidRPr="006A484F" w:rsidRDefault="006A484F" w:rsidP="006A484F">
      <w:pPr>
        <w:widowControl w:val="0"/>
        <w:tabs>
          <w:tab w:val="left" w:pos="491"/>
          <w:tab w:val="left" w:pos="493"/>
        </w:tabs>
        <w:autoSpaceDE w:val="0"/>
        <w:autoSpaceDN w:val="0"/>
        <w:spacing w:after="0" w:line="240" w:lineRule="auto"/>
        <w:ind w:right="4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A484F">
        <w:rPr>
          <w:rFonts w:ascii="Times New Roman" w:eastAsia="Times New Roman" w:hAnsi="Times New Roman" w:cs="Times New Roman"/>
          <w:sz w:val="24"/>
          <w:szCs w:val="24"/>
        </w:rPr>
        <w:t>в поликультурном, многонациональном и многоконфессиональном российском обществе, в мировом сообществе.</w:t>
      </w:r>
    </w:p>
    <w:p w:rsidR="006A484F" w:rsidRPr="006A484F" w:rsidRDefault="006A484F" w:rsidP="006A484F">
      <w:pPr>
        <w:widowControl w:val="0"/>
        <w:tabs>
          <w:tab w:val="left" w:pos="491"/>
          <w:tab w:val="left" w:pos="493"/>
        </w:tabs>
        <w:autoSpaceDE w:val="0"/>
        <w:autoSpaceDN w:val="0"/>
        <w:spacing w:after="0" w:line="240" w:lineRule="auto"/>
        <w:ind w:right="408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6A484F">
        <w:rPr>
          <w:rFonts w:ascii="Times New Roman" w:eastAsia="Times New Roman" w:hAnsi="Times New Roman" w:cs="Times New Roman"/>
          <w:sz w:val="24"/>
          <w:szCs w:val="24"/>
        </w:rPr>
        <w:t>Сознающий</w:t>
      </w:r>
      <w:proofErr w:type="gramEnd"/>
      <w:r w:rsidRPr="006A484F">
        <w:rPr>
          <w:rFonts w:ascii="Times New Roman" w:eastAsia="Times New Roman" w:hAnsi="Times New Roman" w:cs="Times New Roman"/>
          <w:sz w:val="24"/>
          <w:szCs w:val="24"/>
        </w:rPr>
        <w:t xml:space="preserve"> свое единство с народом России как источником власти и субъектом тысячелетней российской государственности, с Российским государством, ответственность за его развитие в настоящем и будущем на основе исторического просвещения, сформированного российского национального исторического сознания.</w:t>
      </w:r>
    </w:p>
    <w:p w:rsidR="006A484F" w:rsidRPr="006A484F" w:rsidRDefault="006A484F" w:rsidP="006A484F">
      <w:pPr>
        <w:widowControl w:val="0"/>
        <w:tabs>
          <w:tab w:val="left" w:pos="491"/>
          <w:tab w:val="left" w:pos="493"/>
        </w:tabs>
        <w:autoSpaceDE w:val="0"/>
        <w:autoSpaceDN w:val="0"/>
        <w:spacing w:after="0" w:line="240" w:lineRule="auto"/>
        <w:ind w:right="4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A484F">
        <w:rPr>
          <w:rFonts w:ascii="Times New Roman" w:eastAsia="Times New Roman" w:hAnsi="Times New Roman" w:cs="Times New Roman"/>
          <w:sz w:val="24"/>
          <w:szCs w:val="24"/>
        </w:rPr>
        <w:t>Проявляющий готовность к защите Родины, способный аргументированно отстаивать суверенитет</w:t>
      </w:r>
    </w:p>
    <w:p w:rsidR="006A484F" w:rsidRPr="006A484F" w:rsidRDefault="006A484F" w:rsidP="006A484F">
      <w:pPr>
        <w:widowControl w:val="0"/>
        <w:tabs>
          <w:tab w:val="left" w:pos="491"/>
          <w:tab w:val="left" w:pos="493"/>
        </w:tabs>
        <w:autoSpaceDE w:val="0"/>
        <w:autoSpaceDN w:val="0"/>
        <w:spacing w:after="0" w:line="240" w:lineRule="auto"/>
        <w:ind w:right="4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A484F">
        <w:rPr>
          <w:rFonts w:ascii="Times New Roman" w:eastAsia="Times New Roman" w:hAnsi="Times New Roman" w:cs="Times New Roman"/>
          <w:sz w:val="24"/>
          <w:szCs w:val="24"/>
        </w:rPr>
        <w:t>и достоинство народа России и Российского государства, сохранять и защищать историческую правду.</w:t>
      </w:r>
    </w:p>
    <w:p w:rsidR="006A484F" w:rsidRPr="006A484F" w:rsidRDefault="006A484F" w:rsidP="006A484F">
      <w:pPr>
        <w:widowControl w:val="0"/>
        <w:tabs>
          <w:tab w:val="left" w:pos="491"/>
          <w:tab w:val="left" w:pos="493"/>
        </w:tabs>
        <w:autoSpaceDE w:val="0"/>
        <w:autoSpaceDN w:val="0"/>
        <w:spacing w:after="0" w:line="240" w:lineRule="auto"/>
        <w:ind w:right="408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6A484F">
        <w:rPr>
          <w:rFonts w:ascii="Times New Roman" w:eastAsia="Times New Roman" w:hAnsi="Times New Roman" w:cs="Times New Roman"/>
          <w:sz w:val="24"/>
          <w:szCs w:val="24"/>
        </w:rPr>
        <w:t>Ориентированный</w:t>
      </w:r>
      <w:proofErr w:type="gramEnd"/>
      <w:r w:rsidRPr="006A484F">
        <w:rPr>
          <w:rFonts w:ascii="Times New Roman" w:eastAsia="Times New Roman" w:hAnsi="Times New Roman" w:cs="Times New Roman"/>
          <w:sz w:val="24"/>
          <w:szCs w:val="24"/>
        </w:rPr>
        <w:t xml:space="preserve"> на активное гражданское участие на основе уважения закона и правопорядка, прав и свобод сограждан.</w:t>
      </w:r>
    </w:p>
    <w:p w:rsidR="006A484F" w:rsidRPr="006A484F" w:rsidRDefault="006A484F" w:rsidP="006A484F">
      <w:pPr>
        <w:widowControl w:val="0"/>
        <w:tabs>
          <w:tab w:val="left" w:pos="491"/>
          <w:tab w:val="left" w:pos="493"/>
        </w:tabs>
        <w:autoSpaceDE w:val="0"/>
        <w:autoSpaceDN w:val="0"/>
        <w:spacing w:after="0" w:line="240" w:lineRule="auto"/>
        <w:ind w:right="4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A484F">
        <w:rPr>
          <w:rFonts w:ascii="Times New Roman" w:eastAsia="Times New Roman" w:hAnsi="Times New Roman" w:cs="Times New Roman"/>
          <w:sz w:val="24"/>
          <w:szCs w:val="24"/>
        </w:rPr>
        <w:t>Осознанно и деятельно выражающий неприятие любой дискриминации по социальным, национальным, расовым, религиозным признакам, проявлений экстремизма, терроризма, коррупции, антигосударственной деятельности.</w:t>
      </w:r>
    </w:p>
    <w:p w:rsidR="006A484F" w:rsidRPr="006A484F" w:rsidRDefault="006A484F" w:rsidP="006A484F">
      <w:pPr>
        <w:widowControl w:val="0"/>
        <w:tabs>
          <w:tab w:val="left" w:pos="491"/>
          <w:tab w:val="left" w:pos="493"/>
        </w:tabs>
        <w:autoSpaceDE w:val="0"/>
        <w:autoSpaceDN w:val="0"/>
        <w:spacing w:after="0" w:line="240" w:lineRule="auto"/>
        <w:ind w:right="408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6A484F">
        <w:rPr>
          <w:rFonts w:ascii="Times New Roman" w:eastAsia="Times New Roman" w:hAnsi="Times New Roman" w:cs="Times New Roman"/>
          <w:sz w:val="24"/>
          <w:szCs w:val="24"/>
        </w:rPr>
        <w:t>Обладающий</w:t>
      </w:r>
      <w:proofErr w:type="gramEnd"/>
      <w:r w:rsidRPr="006A484F">
        <w:rPr>
          <w:rFonts w:ascii="Times New Roman" w:eastAsia="Times New Roman" w:hAnsi="Times New Roman" w:cs="Times New Roman"/>
          <w:sz w:val="24"/>
          <w:szCs w:val="24"/>
        </w:rPr>
        <w:t xml:space="preserve"> опытом гражданской социально значимой деятельности (в ученическом самоуправлении, волонтерском движении, экологических, военно-патриотических и других объединениях, акциях, программах).</w:t>
      </w:r>
    </w:p>
    <w:p w:rsidR="006A484F" w:rsidRPr="006A484F" w:rsidRDefault="006A484F" w:rsidP="006A484F">
      <w:pPr>
        <w:widowControl w:val="0"/>
        <w:tabs>
          <w:tab w:val="left" w:pos="491"/>
          <w:tab w:val="left" w:pos="493"/>
        </w:tabs>
        <w:autoSpaceDE w:val="0"/>
        <w:autoSpaceDN w:val="0"/>
        <w:spacing w:after="0" w:line="240" w:lineRule="auto"/>
        <w:ind w:right="408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A484F">
        <w:rPr>
          <w:rFonts w:ascii="Times New Roman" w:eastAsia="Times New Roman" w:hAnsi="Times New Roman" w:cs="Times New Roman"/>
          <w:b/>
          <w:sz w:val="24"/>
          <w:szCs w:val="24"/>
        </w:rPr>
        <w:t>Патриотическое воспитание</w:t>
      </w:r>
    </w:p>
    <w:p w:rsidR="006A484F" w:rsidRPr="006A484F" w:rsidRDefault="006A484F" w:rsidP="006A484F">
      <w:pPr>
        <w:widowControl w:val="0"/>
        <w:tabs>
          <w:tab w:val="left" w:pos="491"/>
          <w:tab w:val="left" w:pos="493"/>
        </w:tabs>
        <w:autoSpaceDE w:val="0"/>
        <w:autoSpaceDN w:val="0"/>
        <w:spacing w:after="0" w:line="240" w:lineRule="auto"/>
        <w:ind w:right="408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6A484F">
        <w:rPr>
          <w:rFonts w:ascii="Times New Roman" w:eastAsia="Times New Roman" w:hAnsi="Times New Roman" w:cs="Times New Roman"/>
          <w:sz w:val="24"/>
          <w:szCs w:val="24"/>
        </w:rPr>
        <w:t>Выражающий</w:t>
      </w:r>
      <w:proofErr w:type="gramEnd"/>
      <w:r w:rsidRPr="006A484F">
        <w:rPr>
          <w:rFonts w:ascii="Times New Roman" w:eastAsia="Times New Roman" w:hAnsi="Times New Roman" w:cs="Times New Roman"/>
          <w:sz w:val="24"/>
          <w:szCs w:val="24"/>
        </w:rPr>
        <w:t xml:space="preserve"> свою национальную, этническую принадлежность, приверженность к родной культуре, любовь к своему народу.</w:t>
      </w:r>
    </w:p>
    <w:p w:rsidR="006A484F" w:rsidRPr="006A484F" w:rsidRDefault="006A484F" w:rsidP="006A484F">
      <w:pPr>
        <w:widowControl w:val="0"/>
        <w:tabs>
          <w:tab w:val="left" w:pos="491"/>
          <w:tab w:val="left" w:pos="493"/>
        </w:tabs>
        <w:autoSpaceDE w:val="0"/>
        <w:autoSpaceDN w:val="0"/>
        <w:spacing w:after="0" w:line="240" w:lineRule="auto"/>
        <w:ind w:right="408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6A484F">
        <w:rPr>
          <w:rFonts w:ascii="Times New Roman" w:eastAsia="Times New Roman" w:hAnsi="Times New Roman" w:cs="Times New Roman"/>
          <w:sz w:val="24"/>
          <w:szCs w:val="24"/>
        </w:rPr>
        <w:t>Сознающий</w:t>
      </w:r>
      <w:proofErr w:type="gramEnd"/>
      <w:r w:rsidRPr="006A484F">
        <w:rPr>
          <w:rFonts w:ascii="Times New Roman" w:eastAsia="Times New Roman" w:hAnsi="Times New Roman" w:cs="Times New Roman"/>
          <w:sz w:val="24"/>
          <w:szCs w:val="24"/>
        </w:rPr>
        <w:t xml:space="preserve"> причастность к многонациональному народу Российской Федерации, Российскому Отечеству, российскую культурную идентичность.</w:t>
      </w:r>
    </w:p>
    <w:p w:rsidR="006A484F" w:rsidRPr="006A484F" w:rsidRDefault="006A484F" w:rsidP="006A484F">
      <w:pPr>
        <w:widowControl w:val="0"/>
        <w:tabs>
          <w:tab w:val="left" w:pos="491"/>
          <w:tab w:val="left" w:pos="493"/>
        </w:tabs>
        <w:autoSpaceDE w:val="0"/>
        <w:autoSpaceDN w:val="0"/>
        <w:spacing w:after="0" w:line="240" w:lineRule="auto"/>
        <w:ind w:right="408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6A484F">
        <w:rPr>
          <w:rFonts w:ascii="Times New Roman" w:eastAsia="Times New Roman" w:hAnsi="Times New Roman" w:cs="Times New Roman"/>
          <w:sz w:val="24"/>
          <w:szCs w:val="24"/>
        </w:rPr>
        <w:t>Проявляющий</w:t>
      </w:r>
      <w:proofErr w:type="gramEnd"/>
      <w:r w:rsidRPr="006A484F">
        <w:rPr>
          <w:rFonts w:ascii="Times New Roman" w:eastAsia="Times New Roman" w:hAnsi="Times New Roman" w:cs="Times New Roman"/>
          <w:sz w:val="24"/>
          <w:szCs w:val="24"/>
        </w:rPr>
        <w:t xml:space="preserve"> деятельное ценностное отношение к историческому и культурному наследию своего</w:t>
      </w:r>
    </w:p>
    <w:p w:rsidR="006A484F" w:rsidRPr="006A484F" w:rsidRDefault="006A484F" w:rsidP="006A484F">
      <w:pPr>
        <w:widowControl w:val="0"/>
        <w:tabs>
          <w:tab w:val="left" w:pos="491"/>
          <w:tab w:val="left" w:pos="493"/>
        </w:tabs>
        <w:autoSpaceDE w:val="0"/>
        <w:autoSpaceDN w:val="0"/>
        <w:spacing w:after="0" w:line="240" w:lineRule="auto"/>
        <w:ind w:right="4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A484F">
        <w:rPr>
          <w:rFonts w:ascii="Times New Roman" w:eastAsia="Times New Roman" w:hAnsi="Times New Roman" w:cs="Times New Roman"/>
          <w:sz w:val="24"/>
          <w:szCs w:val="24"/>
        </w:rPr>
        <w:t>и других народов России, традициям, праздникам, памятникам народов, проживающих в родной стране — России.</w:t>
      </w:r>
    </w:p>
    <w:p w:rsidR="006A484F" w:rsidRPr="006A484F" w:rsidRDefault="006A484F" w:rsidP="006A484F">
      <w:pPr>
        <w:widowControl w:val="0"/>
        <w:tabs>
          <w:tab w:val="left" w:pos="491"/>
          <w:tab w:val="left" w:pos="493"/>
        </w:tabs>
        <w:autoSpaceDE w:val="0"/>
        <w:autoSpaceDN w:val="0"/>
        <w:spacing w:after="0" w:line="240" w:lineRule="auto"/>
        <w:ind w:right="408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6A484F">
        <w:rPr>
          <w:rFonts w:ascii="Times New Roman" w:eastAsia="Times New Roman" w:hAnsi="Times New Roman" w:cs="Times New Roman"/>
          <w:sz w:val="24"/>
          <w:szCs w:val="24"/>
        </w:rPr>
        <w:t>Проявляющий</w:t>
      </w:r>
      <w:proofErr w:type="gramEnd"/>
      <w:r w:rsidRPr="006A484F">
        <w:rPr>
          <w:rFonts w:ascii="Times New Roman" w:eastAsia="Times New Roman" w:hAnsi="Times New Roman" w:cs="Times New Roman"/>
          <w:sz w:val="24"/>
          <w:szCs w:val="24"/>
        </w:rPr>
        <w:t xml:space="preserve"> уважение к соотечественникам, проживающим за рубежом, поддерживающий их права, защиту их интересов в сохранении российской культурной идентичности.</w:t>
      </w:r>
    </w:p>
    <w:p w:rsidR="006A484F" w:rsidRPr="006A484F" w:rsidRDefault="006A484F" w:rsidP="006A484F">
      <w:pPr>
        <w:widowControl w:val="0"/>
        <w:tabs>
          <w:tab w:val="left" w:pos="491"/>
          <w:tab w:val="left" w:pos="493"/>
        </w:tabs>
        <w:autoSpaceDE w:val="0"/>
        <w:autoSpaceDN w:val="0"/>
        <w:spacing w:after="0" w:line="240" w:lineRule="auto"/>
        <w:ind w:right="40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A484F" w:rsidRPr="006A484F" w:rsidRDefault="006A484F" w:rsidP="006A484F">
      <w:pPr>
        <w:widowControl w:val="0"/>
        <w:tabs>
          <w:tab w:val="left" w:pos="491"/>
          <w:tab w:val="left" w:pos="493"/>
        </w:tabs>
        <w:autoSpaceDE w:val="0"/>
        <w:autoSpaceDN w:val="0"/>
        <w:spacing w:after="0" w:line="240" w:lineRule="auto"/>
        <w:ind w:right="4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A484F">
        <w:rPr>
          <w:rFonts w:ascii="Times New Roman" w:eastAsia="Times New Roman" w:hAnsi="Times New Roman" w:cs="Times New Roman"/>
          <w:b/>
          <w:sz w:val="24"/>
          <w:szCs w:val="24"/>
        </w:rPr>
        <w:t>Духовно-нравственное воспитание</w:t>
      </w:r>
    </w:p>
    <w:p w:rsidR="006A484F" w:rsidRPr="006A484F" w:rsidRDefault="006A484F" w:rsidP="006A484F">
      <w:pPr>
        <w:widowControl w:val="0"/>
        <w:tabs>
          <w:tab w:val="left" w:pos="491"/>
          <w:tab w:val="left" w:pos="493"/>
        </w:tabs>
        <w:autoSpaceDE w:val="0"/>
        <w:autoSpaceDN w:val="0"/>
        <w:spacing w:after="0" w:line="240" w:lineRule="auto"/>
        <w:ind w:right="408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6A484F">
        <w:rPr>
          <w:rFonts w:ascii="Times New Roman" w:eastAsia="Times New Roman" w:hAnsi="Times New Roman" w:cs="Times New Roman"/>
          <w:sz w:val="24"/>
          <w:szCs w:val="24"/>
        </w:rPr>
        <w:t>Проявляющий</w:t>
      </w:r>
      <w:proofErr w:type="gramEnd"/>
      <w:r w:rsidRPr="006A484F">
        <w:rPr>
          <w:rFonts w:ascii="Times New Roman" w:eastAsia="Times New Roman" w:hAnsi="Times New Roman" w:cs="Times New Roman"/>
          <w:sz w:val="24"/>
          <w:szCs w:val="24"/>
        </w:rPr>
        <w:t xml:space="preserve"> приверженность традиционным духовно-нравственным ценностям, культуре народов России с учетом мировоззренческого, национального, конфессионального самоопределения.</w:t>
      </w:r>
    </w:p>
    <w:p w:rsidR="006A484F" w:rsidRPr="006A484F" w:rsidRDefault="006A484F" w:rsidP="006A484F">
      <w:pPr>
        <w:widowControl w:val="0"/>
        <w:tabs>
          <w:tab w:val="left" w:pos="491"/>
          <w:tab w:val="left" w:pos="493"/>
        </w:tabs>
        <w:autoSpaceDE w:val="0"/>
        <w:autoSpaceDN w:val="0"/>
        <w:spacing w:after="0" w:line="240" w:lineRule="auto"/>
        <w:ind w:right="408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6A484F">
        <w:rPr>
          <w:rFonts w:ascii="Times New Roman" w:eastAsia="Times New Roman" w:hAnsi="Times New Roman" w:cs="Times New Roman"/>
          <w:sz w:val="24"/>
          <w:szCs w:val="24"/>
        </w:rPr>
        <w:t>Действующий</w:t>
      </w:r>
      <w:proofErr w:type="gramEnd"/>
      <w:r w:rsidRPr="006A484F">
        <w:rPr>
          <w:rFonts w:ascii="Times New Roman" w:eastAsia="Times New Roman" w:hAnsi="Times New Roman" w:cs="Times New Roman"/>
          <w:sz w:val="24"/>
          <w:szCs w:val="24"/>
        </w:rPr>
        <w:t xml:space="preserve"> и оценивающий свое поведение и поступки, поведение и поступки других людей с позиций традиционных российских духовно-нравственных ценностей и норм с осознанием последствий поступков, деятельно выражающий неприятие антигуманных и асоциальных поступков, поведения, противоречащих этим </w:t>
      </w:r>
      <w:r w:rsidRPr="006A484F">
        <w:rPr>
          <w:rFonts w:ascii="Times New Roman" w:eastAsia="Times New Roman" w:hAnsi="Times New Roman" w:cs="Times New Roman"/>
          <w:sz w:val="24"/>
          <w:szCs w:val="24"/>
        </w:rPr>
        <w:lastRenderedPageBreak/>
        <w:t>ценностям.</w:t>
      </w:r>
    </w:p>
    <w:p w:rsidR="006A484F" w:rsidRPr="006A484F" w:rsidRDefault="006A484F" w:rsidP="006A484F">
      <w:pPr>
        <w:widowControl w:val="0"/>
        <w:tabs>
          <w:tab w:val="left" w:pos="491"/>
          <w:tab w:val="left" w:pos="493"/>
        </w:tabs>
        <w:autoSpaceDE w:val="0"/>
        <w:autoSpaceDN w:val="0"/>
        <w:spacing w:after="0" w:line="240" w:lineRule="auto"/>
        <w:ind w:right="408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6A484F">
        <w:rPr>
          <w:rFonts w:ascii="Times New Roman" w:eastAsia="Times New Roman" w:hAnsi="Times New Roman" w:cs="Times New Roman"/>
          <w:sz w:val="24"/>
          <w:szCs w:val="24"/>
        </w:rPr>
        <w:t>Проявляющий</w:t>
      </w:r>
      <w:proofErr w:type="gramEnd"/>
      <w:r w:rsidRPr="006A484F">
        <w:rPr>
          <w:rFonts w:ascii="Times New Roman" w:eastAsia="Times New Roman" w:hAnsi="Times New Roman" w:cs="Times New Roman"/>
          <w:sz w:val="24"/>
          <w:szCs w:val="24"/>
        </w:rPr>
        <w:t xml:space="preserve"> уважение к жизни и достоинству каждого человека, свободе мировоззренческого выбора и самоопределения, к представителям различных этнических групп, религий народов России, их</w:t>
      </w:r>
    </w:p>
    <w:p w:rsidR="006A484F" w:rsidRPr="006A484F" w:rsidRDefault="006A484F" w:rsidP="006A484F">
      <w:pPr>
        <w:widowControl w:val="0"/>
        <w:tabs>
          <w:tab w:val="left" w:pos="491"/>
          <w:tab w:val="left" w:pos="493"/>
        </w:tabs>
        <w:autoSpaceDE w:val="0"/>
        <w:autoSpaceDN w:val="0"/>
        <w:spacing w:after="0" w:line="240" w:lineRule="auto"/>
        <w:ind w:right="4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A484F">
        <w:rPr>
          <w:rFonts w:ascii="Times New Roman" w:eastAsia="Times New Roman" w:hAnsi="Times New Roman" w:cs="Times New Roman"/>
          <w:sz w:val="24"/>
          <w:szCs w:val="24"/>
        </w:rPr>
        <w:t>национальному достоинству и религиозным чувствам с учетом соблюдения конституционных прав и свобод всех граждан.</w:t>
      </w:r>
    </w:p>
    <w:p w:rsidR="006A484F" w:rsidRPr="006A484F" w:rsidRDefault="006A484F" w:rsidP="006A484F">
      <w:pPr>
        <w:widowControl w:val="0"/>
        <w:tabs>
          <w:tab w:val="left" w:pos="491"/>
          <w:tab w:val="left" w:pos="493"/>
        </w:tabs>
        <w:autoSpaceDE w:val="0"/>
        <w:autoSpaceDN w:val="0"/>
        <w:spacing w:after="0" w:line="240" w:lineRule="auto"/>
        <w:ind w:right="4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A484F">
        <w:rPr>
          <w:rFonts w:ascii="Times New Roman" w:eastAsia="Times New Roman" w:hAnsi="Times New Roman" w:cs="Times New Roman"/>
          <w:sz w:val="24"/>
          <w:szCs w:val="24"/>
        </w:rPr>
        <w:t>Понимающий и деятельно выражающий ценность межрелигиозного, межнационального согласия людей, народов в России, способный вести диалог с людьми разных национальностей, религиозной принадлежности, находить общие цели</w:t>
      </w:r>
    </w:p>
    <w:p w:rsidR="006A484F" w:rsidRPr="006A484F" w:rsidRDefault="006A484F" w:rsidP="006A484F">
      <w:pPr>
        <w:widowControl w:val="0"/>
        <w:tabs>
          <w:tab w:val="left" w:pos="491"/>
          <w:tab w:val="left" w:pos="493"/>
        </w:tabs>
        <w:autoSpaceDE w:val="0"/>
        <w:autoSpaceDN w:val="0"/>
        <w:spacing w:after="0" w:line="240" w:lineRule="auto"/>
        <w:ind w:right="4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A484F">
        <w:rPr>
          <w:rFonts w:ascii="Times New Roman" w:eastAsia="Times New Roman" w:hAnsi="Times New Roman" w:cs="Times New Roman"/>
          <w:sz w:val="24"/>
          <w:szCs w:val="24"/>
        </w:rPr>
        <w:t>и сотрудничать для их достижения.</w:t>
      </w:r>
    </w:p>
    <w:p w:rsidR="006A484F" w:rsidRPr="006A484F" w:rsidRDefault="006A484F" w:rsidP="006A484F">
      <w:pPr>
        <w:widowControl w:val="0"/>
        <w:tabs>
          <w:tab w:val="left" w:pos="491"/>
          <w:tab w:val="left" w:pos="493"/>
        </w:tabs>
        <w:autoSpaceDE w:val="0"/>
        <w:autoSpaceDN w:val="0"/>
        <w:spacing w:after="0" w:line="240" w:lineRule="auto"/>
        <w:ind w:right="408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6A484F">
        <w:rPr>
          <w:rFonts w:ascii="Times New Roman" w:eastAsia="Times New Roman" w:hAnsi="Times New Roman" w:cs="Times New Roman"/>
          <w:sz w:val="24"/>
          <w:szCs w:val="24"/>
        </w:rPr>
        <w:t>Ориентированный</w:t>
      </w:r>
      <w:proofErr w:type="gramEnd"/>
      <w:r w:rsidRPr="006A484F">
        <w:rPr>
          <w:rFonts w:ascii="Times New Roman" w:eastAsia="Times New Roman" w:hAnsi="Times New Roman" w:cs="Times New Roman"/>
          <w:sz w:val="24"/>
          <w:szCs w:val="24"/>
        </w:rPr>
        <w:t xml:space="preserve"> на создание устойчивой семьи на основе российских традиционных семейных ценностей; понимании брака как союза мужчины и женщины для создания семьи, рождения и воспитания в семье детей; неприятия насилия в семье, ухода от родительской ответственности.</w:t>
      </w:r>
    </w:p>
    <w:p w:rsidR="006A484F" w:rsidRPr="006A484F" w:rsidRDefault="006A484F" w:rsidP="006A484F">
      <w:pPr>
        <w:widowControl w:val="0"/>
        <w:tabs>
          <w:tab w:val="left" w:pos="491"/>
          <w:tab w:val="left" w:pos="493"/>
        </w:tabs>
        <w:autoSpaceDE w:val="0"/>
        <w:autoSpaceDN w:val="0"/>
        <w:spacing w:after="0" w:line="240" w:lineRule="auto"/>
        <w:ind w:right="4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A484F">
        <w:rPr>
          <w:rFonts w:ascii="Times New Roman" w:eastAsia="Times New Roman" w:hAnsi="Times New Roman" w:cs="Times New Roman"/>
          <w:sz w:val="24"/>
          <w:szCs w:val="24"/>
        </w:rPr>
        <w:t>Обладающий сформированными представлениями о ценности и значении в отечественной и мировой культуре языков и литературы народов России, демонстрирующий устойчивый интерес к чтению как средству познания отечественной и мировой духовной культуры.</w:t>
      </w:r>
    </w:p>
    <w:p w:rsidR="006A484F" w:rsidRPr="006A484F" w:rsidRDefault="006A484F" w:rsidP="006A484F">
      <w:pPr>
        <w:widowControl w:val="0"/>
        <w:tabs>
          <w:tab w:val="left" w:pos="491"/>
          <w:tab w:val="left" w:pos="493"/>
        </w:tabs>
        <w:autoSpaceDE w:val="0"/>
        <w:autoSpaceDN w:val="0"/>
        <w:spacing w:after="0" w:line="240" w:lineRule="auto"/>
        <w:ind w:right="408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A484F">
        <w:rPr>
          <w:rFonts w:ascii="Times New Roman" w:eastAsia="Times New Roman" w:hAnsi="Times New Roman" w:cs="Times New Roman"/>
          <w:b/>
          <w:sz w:val="24"/>
          <w:szCs w:val="24"/>
        </w:rPr>
        <w:t>Эстетическое воспитание</w:t>
      </w:r>
    </w:p>
    <w:p w:rsidR="006A484F" w:rsidRPr="006A484F" w:rsidRDefault="006A484F" w:rsidP="006A484F">
      <w:pPr>
        <w:widowControl w:val="0"/>
        <w:tabs>
          <w:tab w:val="left" w:pos="491"/>
          <w:tab w:val="left" w:pos="493"/>
        </w:tabs>
        <w:autoSpaceDE w:val="0"/>
        <w:autoSpaceDN w:val="0"/>
        <w:spacing w:after="0" w:line="240" w:lineRule="auto"/>
        <w:ind w:right="408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6A484F">
        <w:rPr>
          <w:rFonts w:ascii="Times New Roman" w:eastAsia="Times New Roman" w:hAnsi="Times New Roman" w:cs="Times New Roman"/>
          <w:sz w:val="24"/>
          <w:szCs w:val="24"/>
        </w:rPr>
        <w:t>Выражающий</w:t>
      </w:r>
      <w:proofErr w:type="gramEnd"/>
      <w:r w:rsidRPr="006A484F">
        <w:rPr>
          <w:rFonts w:ascii="Times New Roman" w:eastAsia="Times New Roman" w:hAnsi="Times New Roman" w:cs="Times New Roman"/>
          <w:sz w:val="24"/>
          <w:szCs w:val="24"/>
        </w:rPr>
        <w:t xml:space="preserve"> понимание ценности отечественного и мирового искусства, российского и мирового художественного наследия.</w:t>
      </w:r>
    </w:p>
    <w:p w:rsidR="006A484F" w:rsidRPr="006A484F" w:rsidRDefault="006A484F" w:rsidP="006A484F">
      <w:pPr>
        <w:widowControl w:val="0"/>
        <w:tabs>
          <w:tab w:val="left" w:pos="491"/>
          <w:tab w:val="left" w:pos="493"/>
        </w:tabs>
        <w:autoSpaceDE w:val="0"/>
        <w:autoSpaceDN w:val="0"/>
        <w:spacing w:after="0" w:line="240" w:lineRule="auto"/>
        <w:ind w:right="4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A484F">
        <w:rPr>
          <w:rFonts w:ascii="Times New Roman" w:eastAsia="Times New Roman" w:hAnsi="Times New Roman" w:cs="Times New Roman"/>
          <w:sz w:val="24"/>
          <w:szCs w:val="24"/>
        </w:rPr>
        <w:t>Проявляющий восприимчивость к разным видам искусства, понимание эмоционального воздействия искусства, его влияния на поведение людей, умеющий критически оценивать это влияние.</w:t>
      </w:r>
    </w:p>
    <w:p w:rsidR="006A484F" w:rsidRPr="006A484F" w:rsidRDefault="006A484F" w:rsidP="006A484F">
      <w:pPr>
        <w:widowControl w:val="0"/>
        <w:tabs>
          <w:tab w:val="left" w:pos="491"/>
          <w:tab w:val="left" w:pos="493"/>
        </w:tabs>
        <w:autoSpaceDE w:val="0"/>
        <w:autoSpaceDN w:val="0"/>
        <w:spacing w:after="0" w:line="240" w:lineRule="auto"/>
        <w:ind w:right="408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6A484F">
        <w:rPr>
          <w:rFonts w:ascii="Times New Roman" w:eastAsia="Times New Roman" w:hAnsi="Times New Roman" w:cs="Times New Roman"/>
          <w:sz w:val="24"/>
          <w:szCs w:val="24"/>
        </w:rPr>
        <w:t>Проявляющий</w:t>
      </w:r>
      <w:proofErr w:type="gramEnd"/>
      <w:r w:rsidRPr="006A484F">
        <w:rPr>
          <w:rFonts w:ascii="Times New Roman" w:eastAsia="Times New Roman" w:hAnsi="Times New Roman" w:cs="Times New Roman"/>
          <w:sz w:val="24"/>
          <w:szCs w:val="24"/>
        </w:rPr>
        <w:t xml:space="preserve"> понимание художественной культуры как средства коммуникации и самовыражения в современном обществе, значение нравственных норм, ценностей, традиций в искусстве.</w:t>
      </w:r>
    </w:p>
    <w:p w:rsidR="006A484F" w:rsidRPr="006A484F" w:rsidRDefault="006A484F" w:rsidP="006A484F">
      <w:pPr>
        <w:widowControl w:val="0"/>
        <w:tabs>
          <w:tab w:val="left" w:pos="491"/>
          <w:tab w:val="left" w:pos="493"/>
        </w:tabs>
        <w:autoSpaceDE w:val="0"/>
        <w:autoSpaceDN w:val="0"/>
        <w:spacing w:after="0" w:line="240" w:lineRule="auto"/>
        <w:ind w:right="408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6A484F">
        <w:rPr>
          <w:rFonts w:ascii="Times New Roman" w:eastAsia="Times New Roman" w:hAnsi="Times New Roman" w:cs="Times New Roman"/>
          <w:sz w:val="24"/>
          <w:szCs w:val="24"/>
        </w:rPr>
        <w:t>Ориентированный</w:t>
      </w:r>
      <w:proofErr w:type="gramEnd"/>
      <w:r w:rsidRPr="006A484F">
        <w:rPr>
          <w:rFonts w:ascii="Times New Roman" w:eastAsia="Times New Roman" w:hAnsi="Times New Roman" w:cs="Times New Roman"/>
          <w:sz w:val="24"/>
          <w:szCs w:val="24"/>
        </w:rPr>
        <w:t xml:space="preserve"> на осознанное творческое самовыражение, реализацию творческих способностей в разных видах искусства с учетом российских традиционных духовных и нравственных ценностей, на эстетическое обустройство собственного быта.</w:t>
      </w:r>
    </w:p>
    <w:p w:rsidR="006A484F" w:rsidRPr="006A484F" w:rsidRDefault="006A484F" w:rsidP="006A484F">
      <w:pPr>
        <w:widowControl w:val="0"/>
        <w:tabs>
          <w:tab w:val="left" w:pos="491"/>
          <w:tab w:val="left" w:pos="493"/>
        </w:tabs>
        <w:autoSpaceDE w:val="0"/>
        <w:autoSpaceDN w:val="0"/>
        <w:spacing w:after="0" w:line="240" w:lineRule="auto"/>
        <w:ind w:right="408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A484F">
        <w:rPr>
          <w:rFonts w:ascii="Times New Roman" w:eastAsia="Times New Roman" w:hAnsi="Times New Roman" w:cs="Times New Roman"/>
          <w:b/>
          <w:sz w:val="24"/>
          <w:szCs w:val="24"/>
        </w:rPr>
        <w:t>Физическое воспитание, формирование культуры здоровья и эмоционального благополучия</w:t>
      </w:r>
    </w:p>
    <w:p w:rsidR="006A484F" w:rsidRPr="006A484F" w:rsidRDefault="006A484F" w:rsidP="006A484F">
      <w:pPr>
        <w:widowControl w:val="0"/>
        <w:tabs>
          <w:tab w:val="left" w:pos="491"/>
          <w:tab w:val="left" w:pos="493"/>
        </w:tabs>
        <w:autoSpaceDE w:val="0"/>
        <w:autoSpaceDN w:val="0"/>
        <w:spacing w:after="0" w:line="240" w:lineRule="auto"/>
        <w:ind w:right="408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A484F" w:rsidRPr="006A484F" w:rsidRDefault="006A484F" w:rsidP="006A484F">
      <w:pPr>
        <w:widowControl w:val="0"/>
        <w:tabs>
          <w:tab w:val="left" w:pos="491"/>
          <w:tab w:val="left" w:pos="493"/>
        </w:tabs>
        <w:autoSpaceDE w:val="0"/>
        <w:autoSpaceDN w:val="0"/>
        <w:spacing w:after="0" w:line="240" w:lineRule="auto"/>
        <w:ind w:right="408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6A484F">
        <w:rPr>
          <w:rFonts w:ascii="Times New Roman" w:eastAsia="Times New Roman" w:hAnsi="Times New Roman" w:cs="Times New Roman"/>
          <w:sz w:val="24"/>
          <w:szCs w:val="24"/>
        </w:rPr>
        <w:t>Понимающий</w:t>
      </w:r>
      <w:proofErr w:type="gramEnd"/>
      <w:r w:rsidRPr="006A484F">
        <w:rPr>
          <w:rFonts w:ascii="Times New Roman" w:eastAsia="Times New Roman" w:hAnsi="Times New Roman" w:cs="Times New Roman"/>
          <w:sz w:val="24"/>
          <w:szCs w:val="24"/>
        </w:rPr>
        <w:t xml:space="preserve"> и выражающий в практической деятельности ценность жизни, здоровья и безопасности, значение личных усилий в сохранении и укреплении своего здоровья и здоровья других людей.</w:t>
      </w:r>
    </w:p>
    <w:p w:rsidR="006A484F" w:rsidRPr="006A484F" w:rsidRDefault="006A484F" w:rsidP="006A484F">
      <w:pPr>
        <w:widowControl w:val="0"/>
        <w:tabs>
          <w:tab w:val="left" w:pos="491"/>
          <w:tab w:val="left" w:pos="493"/>
        </w:tabs>
        <w:autoSpaceDE w:val="0"/>
        <w:autoSpaceDN w:val="0"/>
        <w:spacing w:after="0" w:line="240" w:lineRule="auto"/>
        <w:ind w:right="408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6A484F">
        <w:rPr>
          <w:rFonts w:ascii="Times New Roman" w:eastAsia="Times New Roman" w:hAnsi="Times New Roman" w:cs="Times New Roman"/>
          <w:sz w:val="24"/>
          <w:szCs w:val="24"/>
        </w:rPr>
        <w:t>Соблюдающий правила личной и общественной безопасности, в том числе безопасного поведения в информационной среде.</w:t>
      </w:r>
      <w:proofErr w:type="gramEnd"/>
    </w:p>
    <w:p w:rsidR="006A484F" w:rsidRPr="006A484F" w:rsidRDefault="006A484F" w:rsidP="006A484F">
      <w:pPr>
        <w:widowControl w:val="0"/>
        <w:tabs>
          <w:tab w:val="left" w:pos="491"/>
          <w:tab w:val="left" w:pos="493"/>
        </w:tabs>
        <w:autoSpaceDE w:val="0"/>
        <w:autoSpaceDN w:val="0"/>
        <w:spacing w:after="0" w:line="240" w:lineRule="auto"/>
        <w:ind w:right="4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A484F">
        <w:rPr>
          <w:rFonts w:ascii="Times New Roman" w:eastAsia="Times New Roman" w:hAnsi="Times New Roman" w:cs="Times New Roman"/>
          <w:sz w:val="24"/>
          <w:szCs w:val="24"/>
        </w:rPr>
        <w:t>Выражающий на практике установку на здоровый образ жизни (здоровое питание, соблюдение гигиены, режим занятий и отдыха, физическую активность), стремление к физическому совершенствованию, соблюдающий и пропагандирующий безопасный и здоровый образ жизни.</w:t>
      </w:r>
    </w:p>
    <w:p w:rsidR="006A484F" w:rsidRPr="006A484F" w:rsidRDefault="006A484F" w:rsidP="006A484F">
      <w:pPr>
        <w:widowControl w:val="0"/>
        <w:tabs>
          <w:tab w:val="left" w:pos="491"/>
          <w:tab w:val="left" w:pos="493"/>
        </w:tabs>
        <w:autoSpaceDE w:val="0"/>
        <w:autoSpaceDN w:val="0"/>
        <w:spacing w:after="0" w:line="240" w:lineRule="auto"/>
        <w:ind w:right="408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6A484F">
        <w:rPr>
          <w:rFonts w:ascii="Times New Roman" w:eastAsia="Times New Roman" w:hAnsi="Times New Roman" w:cs="Times New Roman"/>
          <w:sz w:val="24"/>
          <w:szCs w:val="24"/>
        </w:rPr>
        <w:t>Проявляющий</w:t>
      </w:r>
      <w:proofErr w:type="gramEnd"/>
      <w:r w:rsidRPr="006A484F">
        <w:rPr>
          <w:rFonts w:ascii="Times New Roman" w:eastAsia="Times New Roman" w:hAnsi="Times New Roman" w:cs="Times New Roman"/>
          <w:sz w:val="24"/>
          <w:szCs w:val="24"/>
        </w:rPr>
        <w:t xml:space="preserve"> сознательное и обоснованное неприятие вредных привычек (курения, употребления алкоголя, наркотиков, любых форм зависимостей), деструктивного поведения в обществе и цифровой среде, понимание их вреда для физического и психического здоровья.</w:t>
      </w:r>
    </w:p>
    <w:p w:rsidR="006A484F" w:rsidRPr="006A484F" w:rsidRDefault="006A484F" w:rsidP="006A484F">
      <w:pPr>
        <w:widowControl w:val="0"/>
        <w:tabs>
          <w:tab w:val="left" w:pos="491"/>
          <w:tab w:val="left" w:pos="493"/>
        </w:tabs>
        <w:autoSpaceDE w:val="0"/>
        <w:autoSpaceDN w:val="0"/>
        <w:spacing w:after="0" w:line="240" w:lineRule="auto"/>
        <w:ind w:right="408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6A484F">
        <w:rPr>
          <w:rFonts w:ascii="Times New Roman" w:eastAsia="Times New Roman" w:hAnsi="Times New Roman" w:cs="Times New Roman"/>
          <w:sz w:val="24"/>
          <w:szCs w:val="24"/>
        </w:rPr>
        <w:t>Демонстрирующий</w:t>
      </w:r>
      <w:proofErr w:type="gramEnd"/>
      <w:r w:rsidRPr="006A484F">
        <w:rPr>
          <w:rFonts w:ascii="Times New Roman" w:eastAsia="Times New Roman" w:hAnsi="Times New Roman" w:cs="Times New Roman"/>
          <w:sz w:val="24"/>
          <w:szCs w:val="24"/>
        </w:rPr>
        <w:t xml:space="preserve"> навыки рефлексии своего состояния (физического, эмоционального, психологического), состояния других людей с точки зрения безопасности, сознательного управления своим эмоциональным состоянием, развивающий способности адаптироваться к стрессовым ситуациям в общении, в разных коллективах, к меняющимся условиям (социальным, информационным, природным).</w:t>
      </w:r>
    </w:p>
    <w:p w:rsidR="006A484F" w:rsidRPr="006A484F" w:rsidRDefault="006A484F" w:rsidP="006A484F">
      <w:pPr>
        <w:widowControl w:val="0"/>
        <w:tabs>
          <w:tab w:val="left" w:pos="491"/>
          <w:tab w:val="left" w:pos="493"/>
        </w:tabs>
        <w:autoSpaceDE w:val="0"/>
        <w:autoSpaceDN w:val="0"/>
        <w:spacing w:after="0" w:line="240" w:lineRule="auto"/>
        <w:ind w:right="408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A484F">
        <w:rPr>
          <w:rFonts w:ascii="Times New Roman" w:eastAsia="Times New Roman" w:hAnsi="Times New Roman" w:cs="Times New Roman"/>
          <w:b/>
          <w:bCs/>
          <w:sz w:val="24"/>
          <w:szCs w:val="24"/>
        </w:rPr>
        <w:t>Трудовое воспитание</w:t>
      </w:r>
    </w:p>
    <w:p w:rsidR="006A484F" w:rsidRPr="006A484F" w:rsidRDefault="006A484F" w:rsidP="006A484F">
      <w:pPr>
        <w:widowControl w:val="0"/>
        <w:tabs>
          <w:tab w:val="left" w:pos="491"/>
          <w:tab w:val="left" w:pos="493"/>
        </w:tabs>
        <w:autoSpaceDE w:val="0"/>
        <w:autoSpaceDN w:val="0"/>
        <w:spacing w:after="0" w:line="240" w:lineRule="auto"/>
        <w:ind w:right="4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A484F">
        <w:rPr>
          <w:rFonts w:ascii="Times New Roman" w:eastAsia="Times New Roman" w:hAnsi="Times New Roman" w:cs="Times New Roman"/>
          <w:sz w:val="24"/>
          <w:szCs w:val="24"/>
        </w:rPr>
        <w:lastRenderedPageBreak/>
        <w:t>Уважающий труд, результаты труда, трудовые и профессиональные достижения своих земляков, их вклад в развитие своего поселения, края, страны, трудовые достижения российского народа.</w:t>
      </w:r>
    </w:p>
    <w:p w:rsidR="006A484F" w:rsidRPr="006A484F" w:rsidRDefault="006A484F" w:rsidP="006A484F">
      <w:pPr>
        <w:widowControl w:val="0"/>
        <w:tabs>
          <w:tab w:val="left" w:pos="491"/>
          <w:tab w:val="left" w:pos="493"/>
        </w:tabs>
        <w:autoSpaceDE w:val="0"/>
        <w:autoSpaceDN w:val="0"/>
        <w:spacing w:after="0" w:line="240" w:lineRule="auto"/>
        <w:ind w:right="4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A484F">
        <w:rPr>
          <w:rFonts w:ascii="Times New Roman" w:eastAsia="Times New Roman" w:hAnsi="Times New Roman" w:cs="Times New Roman"/>
          <w:sz w:val="24"/>
          <w:szCs w:val="24"/>
        </w:rPr>
        <w:t xml:space="preserve">Проявляющий способность к творческому созидательному социально значимому труду в доступных по возрасту социально-трудовых </w:t>
      </w:r>
      <w:proofErr w:type="gramStart"/>
      <w:r w:rsidRPr="006A484F">
        <w:rPr>
          <w:rFonts w:ascii="Times New Roman" w:eastAsia="Times New Roman" w:hAnsi="Times New Roman" w:cs="Times New Roman"/>
          <w:sz w:val="24"/>
          <w:szCs w:val="24"/>
        </w:rPr>
        <w:t>ролях</w:t>
      </w:r>
      <w:proofErr w:type="gramEnd"/>
      <w:r w:rsidRPr="006A484F">
        <w:rPr>
          <w:rFonts w:ascii="Times New Roman" w:eastAsia="Times New Roman" w:hAnsi="Times New Roman" w:cs="Times New Roman"/>
          <w:sz w:val="24"/>
          <w:szCs w:val="24"/>
        </w:rPr>
        <w:t xml:space="preserve">, в том числе предпринимательской деятельности в условиях </w:t>
      </w:r>
      <w:proofErr w:type="spellStart"/>
      <w:r w:rsidRPr="006A484F">
        <w:rPr>
          <w:rFonts w:ascii="Times New Roman" w:eastAsia="Times New Roman" w:hAnsi="Times New Roman" w:cs="Times New Roman"/>
          <w:sz w:val="24"/>
          <w:szCs w:val="24"/>
        </w:rPr>
        <w:t>самозанятости</w:t>
      </w:r>
      <w:proofErr w:type="spellEnd"/>
      <w:r w:rsidRPr="006A484F">
        <w:rPr>
          <w:rFonts w:ascii="Times New Roman" w:eastAsia="Times New Roman" w:hAnsi="Times New Roman" w:cs="Times New Roman"/>
          <w:sz w:val="24"/>
          <w:szCs w:val="24"/>
        </w:rPr>
        <w:t xml:space="preserve"> или наемного труда.</w:t>
      </w:r>
    </w:p>
    <w:p w:rsidR="006A484F" w:rsidRPr="006A484F" w:rsidRDefault="006A484F" w:rsidP="006A484F">
      <w:pPr>
        <w:widowControl w:val="0"/>
        <w:tabs>
          <w:tab w:val="left" w:pos="491"/>
          <w:tab w:val="left" w:pos="493"/>
        </w:tabs>
        <w:autoSpaceDE w:val="0"/>
        <w:autoSpaceDN w:val="0"/>
        <w:spacing w:after="0" w:line="240" w:lineRule="auto"/>
        <w:ind w:right="4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A484F">
        <w:rPr>
          <w:rFonts w:ascii="Times New Roman" w:eastAsia="Times New Roman" w:hAnsi="Times New Roman" w:cs="Times New Roman"/>
          <w:sz w:val="24"/>
          <w:szCs w:val="24"/>
        </w:rPr>
        <w:t>Участвующий в социально значимой трудовой деятельности разного вида в семье, общеобразовательной организации, своей местности, в том числе оплачиваемом труде в каникулярные периоды, с учетом соблюдения законодательства.</w:t>
      </w:r>
    </w:p>
    <w:p w:rsidR="006A484F" w:rsidRPr="006A484F" w:rsidRDefault="006A484F" w:rsidP="006A484F">
      <w:pPr>
        <w:widowControl w:val="0"/>
        <w:tabs>
          <w:tab w:val="left" w:pos="491"/>
          <w:tab w:val="left" w:pos="493"/>
        </w:tabs>
        <w:autoSpaceDE w:val="0"/>
        <w:autoSpaceDN w:val="0"/>
        <w:spacing w:after="0" w:line="240" w:lineRule="auto"/>
        <w:ind w:right="408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6A484F">
        <w:rPr>
          <w:rFonts w:ascii="Times New Roman" w:eastAsia="Times New Roman" w:hAnsi="Times New Roman" w:cs="Times New Roman"/>
          <w:sz w:val="24"/>
          <w:szCs w:val="24"/>
        </w:rPr>
        <w:t>Выражающий</w:t>
      </w:r>
      <w:proofErr w:type="gramEnd"/>
      <w:r w:rsidRPr="006A484F">
        <w:rPr>
          <w:rFonts w:ascii="Times New Roman" w:eastAsia="Times New Roman" w:hAnsi="Times New Roman" w:cs="Times New Roman"/>
          <w:sz w:val="24"/>
          <w:szCs w:val="24"/>
        </w:rPr>
        <w:t xml:space="preserve"> осознанную готовность к получению профессионального образования, к непрерывному образованию в течение жизни как условию успешной профессиональной и общественной деятельности.</w:t>
      </w:r>
    </w:p>
    <w:p w:rsidR="006A484F" w:rsidRPr="006A484F" w:rsidRDefault="006A484F" w:rsidP="006A484F">
      <w:pPr>
        <w:widowControl w:val="0"/>
        <w:tabs>
          <w:tab w:val="left" w:pos="491"/>
          <w:tab w:val="left" w:pos="493"/>
        </w:tabs>
        <w:autoSpaceDE w:val="0"/>
        <w:autoSpaceDN w:val="0"/>
        <w:spacing w:after="0" w:line="240" w:lineRule="auto"/>
        <w:ind w:right="408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6A484F">
        <w:rPr>
          <w:rFonts w:ascii="Times New Roman" w:eastAsia="Times New Roman" w:hAnsi="Times New Roman" w:cs="Times New Roman"/>
          <w:sz w:val="24"/>
          <w:szCs w:val="24"/>
        </w:rPr>
        <w:t>Понимающий</w:t>
      </w:r>
      <w:proofErr w:type="gramEnd"/>
      <w:r w:rsidRPr="006A484F">
        <w:rPr>
          <w:rFonts w:ascii="Times New Roman" w:eastAsia="Times New Roman" w:hAnsi="Times New Roman" w:cs="Times New Roman"/>
          <w:sz w:val="24"/>
          <w:szCs w:val="24"/>
        </w:rPr>
        <w:t xml:space="preserve"> специфику трудовой деятельности, регулирования трудовых отношений, самообразования и профессиональной самоподготовки в информационном высокотехнологическом обществе, готовый учиться и трудиться в современном обществе.</w:t>
      </w:r>
    </w:p>
    <w:p w:rsidR="006A484F" w:rsidRPr="006A484F" w:rsidRDefault="006A484F" w:rsidP="006A484F">
      <w:pPr>
        <w:widowControl w:val="0"/>
        <w:tabs>
          <w:tab w:val="left" w:pos="491"/>
          <w:tab w:val="left" w:pos="493"/>
        </w:tabs>
        <w:autoSpaceDE w:val="0"/>
        <w:autoSpaceDN w:val="0"/>
        <w:spacing w:after="0" w:line="240" w:lineRule="auto"/>
        <w:ind w:right="408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6A484F">
        <w:rPr>
          <w:rFonts w:ascii="Times New Roman" w:eastAsia="Times New Roman" w:hAnsi="Times New Roman" w:cs="Times New Roman"/>
          <w:sz w:val="24"/>
          <w:szCs w:val="24"/>
        </w:rPr>
        <w:t>Ориентированный на осознанный выбор сферы профессиональной трудовой деятельности в российском обществе с учетом личных жизненных планов, потребностей своей семьи, общества.</w:t>
      </w:r>
      <w:proofErr w:type="gramEnd"/>
    </w:p>
    <w:p w:rsidR="006A484F" w:rsidRPr="006A484F" w:rsidRDefault="006A484F" w:rsidP="006A484F">
      <w:pPr>
        <w:widowControl w:val="0"/>
        <w:tabs>
          <w:tab w:val="left" w:pos="491"/>
          <w:tab w:val="left" w:pos="493"/>
        </w:tabs>
        <w:autoSpaceDE w:val="0"/>
        <w:autoSpaceDN w:val="0"/>
        <w:spacing w:after="0" w:line="240" w:lineRule="auto"/>
        <w:ind w:right="4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A484F">
        <w:rPr>
          <w:rFonts w:ascii="Times New Roman" w:eastAsia="Times New Roman" w:hAnsi="Times New Roman" w:cs="Times New Roman"/>
          <w:b/>
          <w:sz w:val="24"/>
          <w:szCs w:val="24"/>
        </w:rPr>
        <w:t>Экологическое воспитание</w:t>
      </w:r>
    </w:p>
    <w:p w:rsidR="006A484F" w:rsidRPr="006A484F" w:rsidRDefault="006A484F" w:rsidP="006A484F">
      <w:pPr>
        <w:widowControl w:val="0"/>
        <w:tabs>
          <w:tab w:val="left" w:pos="491"/>
          <w:tab w:val="left" w:pos="493"/>
        </w:tabs>
        <w:autoSpaceDE w:val="0"/>
        <w:autoSpaceDN w:val="0"/>
        <w:spacing w:after="0" w:line="240" w:lineRule="auto"/>
        <w:ind w:right="408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6A484F">
        <w:rPr>
          <w:rFonts w:ascii="Times New Roman" w:eastAsia="Times New Roman" w:hAnsi="Times New Roman" w:cs="Times New Roman"/>
          <w:sz w:val="24"/>
          <w:szCs w:val="24"/>
        </w:rPr>
        <w:t xml:space="preserve">Демонстрирующий в поведении </w:t>
      </w:r>
      <w:proofErr w:type="spellStart"/>
      <w:r w:rsidRPr="006A484F">
        <w:rPr>
          <w:rFonts w:ascii="Times New Roman" w:eastAsia="Times New Roman" w:hAnsi="Times New Roman" w:cs="Times New Roman"/>
          <w:sz w:val="24"/>
          <w:szCs w:val="24"/>
        </w:rPr>
        <w:t>сформированность</w:t>
      </w:r>
      <w:proofErr w:type="spellEnd"/>
      <w:r w:rsidRPr="006A484F">
        <w:rPr>
          <w:rFonts w:ascii="Times New Roman" w:eastAsia="Times New Roman" w:hAnsi="Times New Roman" w:cs="Times New Roman"/>
          <w:sz w:val="24"/>
          <w:szCs w:val="24"/>
        </w:rPr>
        <w:t xml:space="preserve"> экологической культуры на основе понимания влияния социально-экономических процессов на природу, в том числе на глобальном уровне, ответственность</w:t>
      </w:r>
      <w:proofErr w:type="gramEnd"/>
    </w:p>
    <w:p w:rsidR="006A484F" w:rsidRPr="006A484F" w:rsidRDefault="006A484F" w:rsidP="006A484F">
      <w:pPr>
        <w:widowControl w:val="0"/>
        <w:tabs>
          <w:tab w:val="left" w:pos="491"/>
          <w:tab w:val="left" w:pos="493"/>
        </w:tabs>
        <w:autoSpaceDE w:val="0"/>
        <w:autoSpaceDN w:val="0"/>
        <w:spacing w:after="0" w:line="240" w:lineRule="auto"/>
        <w:ind w:right="4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A484F">
        <w:rPr>
          <w:rFonts w:ascii="Times New Roman" w:eastAsia="Times New Roman" w:hAnsi="Times New Roman" w:cs="Times New Roman"/>
          <w:sz w:val="24"/>
          <w:szCs w:val="24"/>
        </w:rPr>
        <w:t>за действия в природной среде.</w:t>
      </w:r>
    </w:p>
    <w:p w:rsidR="006A484F" w:rsidRPr="006A484F" w:rsidRDefault="006A484F" w:rsidP="006A484F">
      <w:pPr>
        <w:widowControl w:val="0"/>
        <w:tabs>
          <w:tab w:val="left" w:pos="491"/>
          <w:tab w:val="left" w:pos="493"/>
        </w:tabs>
        <w:autoSpaceDE w:val="0"/>
        <w:autoSpaceDN w:val="0"/>
        <w:spacing w:after="0" w:line="240" w:lineRule="auto"/>
        <w:ind w:right="4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A484F">
        <w:rPr>
          <w:rFonts w:ascii="Times New Roman" w:eastAsia="Times New Roman" w:hAnsi="Times New Roman" w:cs="Times New Roman"/>
          <w:sz w:val="24"/>
          <w:szCs w:val="24"/>
        </w:rPr>
        <w:t>Выражающий деятельное неприятие действий, приносящих вред природе.</w:t>
      </w:r>
    </w:p>
    <w:p w:rsidR="006A484F" w:rsidRPr="006A484F" w:rsidRDefault="006A484F" w:rsidP="006A484F">
      <w:pPr>
        <w:widowControl w:val="0"/>
        <w:tabs>
          <w:tab w:val="left" w:pos="491"/>
          <w:tab w:val="left" w:pos="493"/>
        </w:tabs>
        <w:autoSpaceDE w:val="0"/>
        <w:autoSpaceDN w:val="0"/>
        <w:spacing w:after="0" w:line="240" w:lineRule="auto"/>
        <w:ind w:right="408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6A484F">
        <w:rPr>
          <w:rFonts w:ascii="Times New Roman" w:eastAsia="Times New Roman" w:hAnsi="Times New Roman" w:cs="Times New Roman"/>
          <w:sz w:val="24"/>
          <w:szCs w:val="24"/>
        </w:rPr>
        <w:t>Применяющий</w:t>
      </w:r>
      <w:proofErr w:type="gramEnd"/>
      <w:r w:rsidRPr="006A484F">
        <w:rPr>
          <w:rFonts w:ascii="Times New Roman" w:eastAsia="Times New Roman" w:hAnsi="Times New Roman" w:cs="Times New Roman"/>
          <w:sz w:val="24"/>
          <w:szCs w:val="24"/>
        </w:rPr>
        <w:t xml:space="preserve"> знания естественных и социальных наук для разумного, бережливого природопользования в быту, общественном пространстве.</w:t>
      </w:r>
    </w:p>
    <w:p w:rsidR="006A484F" w:rsidRPr="006A484F" w:rsidRDefault="006A484F" w:rsidP="006A484F">
      <w:pPr>
        <w:widowControl w:val="0"/>
        <w:tabs>
          <w:tab w:val="left" w:pos="491"/>
          <w:tab w:val="left" w:pos="493"/>
        </w:tabs>
        <w:autoSpaceDE w:val="0"/>
        <w:autoSpaceDN w:val="0"/>
        <w:spacing w:after="0" w:line="240" w:lineRule="auto"/>
        <w:ind w:right="4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A484F">
        <w:rPr>
          <w:rFonts w:ascii="Times New Roman" w:eastAsia="Times New Roman" w:hAnsi="Times New Roman" w:cs="Times New Roman"/>
          <w:sz w:val="24"/>
          <w:szCs w:val="24"/>
        </w:rPr>
        <w:t>Имеющий и развивающий опыт экологически направленной, природоохранной, ресурсосберегающей деятельности, участвующий в его приобретении другими людьми.</w:t>
      </w:r>
    </w:p>
    <w:p w:rsidR="006A484F" w:rsidRPr="006A484F" w:rsidRDefault="006A484F" w:rsidP="006A484F">
      <w:pPr>
        <w:widowControl w:val="0"/>
        <w:tabs>
          <w:tab w:val="left" w:pos="491"/>
          <w:tab w:val="left" w:pos="493"/>
        </w:tabs>
        <w:autoSpaceDE w:val="0"/>
        <w:autoSpaceDN w:val="0"/>
        <w:spacing w:after="0" w:line="240" w:lineRule="auto"/>
        <w:ind w:right="408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A484F">
        <w:rPr>
          <w:rFonts w:ascii="Times New Roman" w:eastAsia="Times New Roman" w:hAnsi="Times New Roman" w:cs="Times New Roman"/>
          <w:b/>
          <w:sz w:val="24"/>
          <w:szCs w:val="24"/>
        </w:rPr>
        <w:t>Ценности научного познания</w:t>
      </w:r>
    </w:p>
    <w:p w:rsidR="006A484F" w:rsidRPr="006A484F" w:rsidRDefault="006A484F" w:rsidP="006A484F">
      <w:pPr>
        <w:widowControl w:val="0"/>
        <w:tabs>
          <w:tab w:val="left" w:pos="491"/>
          <w:tab w:val="left" w:pos="493"/>
        </w:tabs>
        <w:autoSpaceDE w:val="0"/>
        <w:autoSpaceDN w:val="0"/>
        <w:spacing w:after="0" w:line="240" w:lineRule="auto"/>
        <w:ind w:right="4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A484F">
        <w:rPr>
          <w:rFonts w:ascii="Times New Roman" w:eastAsia="Times New Roman" w:hAnsi="Times New Roman" w:cs="Times New Roman"/>
          <w:sz w:val="24"/>
          <w:szCs w:val="24"/>
        </w:rPr>
        <w:t xml:space="preserve">Деятельно </w:t>
      </w:r>
      <w:proofErr w:type="gramStart"/>
      <w:r w:rsidRPr="006A484F">
        <w:rPr>
          <w:rFonts w:ascii="Times New Roman" w:eastAsia="Times New Roman" w:hAnsi="Times New Roman" w:cs="Times New Roman"/>
          <w:sz w:val="24"/>
          <w:szCs w:val="24"/>
        </w:rPr>
        <w:t>выражающий</w:t>
      </w:r>
      <w:proofErr w:type="gramEnd"/>
      <w:r w:rsidRPr="006A484F">
        <w:rPr>
          <w:rFonts w:ascii="Times New Roman" w:eastAsia="Times New Roman" w:hAnsi="Times New Roman" w:cs="Times New Roman"/>
          <w:sz w:val="24"/>
          <w:szCs w:val="24"/>
        </w:rPr>
        <w:t xml:space="preserve"> познавательные интересы в разных предметных областях с учетом своих интересов, способностей, достижений.</w:t>
      </w:r>
    </w:p>
    <w:p w:rsidR="006A484F" w:rsidRPr="006A484F" w:rsidRDefault="006A484F" w:rsidP="006A484F">
      <w:pPr>
        <w:widowControl w:val="0"/>
        <w:tabs>
          <w:tab w:val="left" w:pos="491"/>
          <w:tab w:val="left" w:pos="493"/>
        </w:tabs>
        <w:autoSpaceDE w:val="0"/>
        <w:autoSpaceDN w:val="0"/>
        <w:spacing w:after="0" w:line="240" w:lineRule="auto"/>
        <w:ind w:right="4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A484F">
        <w:rPr>
          <w:rFonts w:ascii="Times New Roman" w:eastAsia="Times New Roman" w:hAnsi="Times New Roman" w:cs="Times New Roman"/>
          <w:sz w:val="24"/>
          <w:szCs w:val="24"/>
        </w:rPr>
        <w:t>Обладающий представлением о современной научной картине мира, достижениях науки и техники, аргументированно выражающий понимание значения науки в жизни российского общества, обеспечении его безопасности, гуманитарном, социально-экономическом развитии России.</w:t>
      </w:r>
    </w:p>
    <w:p w:rsidR="006A484F" w:rsidRPr="006A484F" w:rsidRDefault="006A484F" w:rsidP="006A484F">
      <w:pPr>
        <w:widowControl w:val="0"/>
        <w:tabs>
          <w:tab w:val="left" w:pos="491"/>
          <w:tab w:val="left" w:pos="493"/>
        </w:tabs>
        <w:autoSpaceDE w:val="0"/>
        <w:autoSpaceDN w:val="0"/>
        <w:spacing w:after="0" w:line="240" w:lineRule="auto"/>
        <w:ind w:right="408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6A484F">
        <w:rPr>
          <w:rFonts w:ascii="Times New Roman" w:eastAsia="Times New Roman" w:hAnsi="Times New Roman" w:cs="Times New Roman"/>
          <w:sz w:val="24"/>
          <w:szCs w:val="24"/>
        </w:rPr>
        <w:t>Демонстрирующий</w:t>
      </w:r>
      <w:proofErr w:type="gramEnd"/>
      <w:r w:rsidRPr="006A484F">
        <w:rPr>
          <w:rFonts w:ascii="Times New Roman" w:eastAsia="Times New Roman" w:hAnsi="Times New Roman" w:cs="Times New Roman"/>
          <w:sz w:val="24"/>
          <w:szCs w:val="24"/>
        </w:rPr>
        <w:t xml:space="preserve"> навыки критического мышления, определения достоверной научной информации и критики антинаучных представлений.</w:t>
      </w:r>
    </w:p>
    <w:p w:rsidR="006A484F" w:rsidRPr="006A484F" w:rsidRDefault="006A484F" w:rsidP="006A484F">
      <w:pPr>
        <w:widowControl w:val="0"/>
        <w:tabs>
          <w:tab w:val="left" w:pos="491"/>
          <w:tab w:val="left" w:pos="493"/>
        </w:tabs>
        <w:autoSpaceDE w:val="0"/>
        <w:autoSpaceDN w:val="0"/>
        <w:spacing w:after="0" w:line="240" w:lineRule="auto"/>
        <w:ind w:right="4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A484F">
        <w:rPr>
          <w:rFonts w:ascii="Times New Roman" w:eastAsia="Times New Roman" w:hAnsi="Times New Roman" w:cs="Times New Roman"/>
          <w:sz w:val="24"/>
          <w:szCs w:val="24"/>
        </w:rPr>
        <w:t xml:space="preserve">Развивающий и применяющий навыки наблюдения, накопления и систематизации фактов, осмысления опыта в </w:t>
      </w:r>
      <w:proofErr w:type="gramStart"/>
      <w:r w:rsidRPr="006A484F">
        <w:rPr>
          <w:rFonts w:ascii="Times New Roman" w:eastAsia="Times New Roman" w:hAnsi="Times New Roman" w:cs="Times New Roman"/>
          <w:sz w:val="24"/>
          <w:szCs w:val="24"/>
        </w:rPr>
        <w:t>естественно-научной</w:t>
      </w:r>
      <w:proofErr w:type="gramEnd"/>
      <w:r w:rsidRPr="006A484F">
        <w:rPr>
          <w:rFonts w:ascii="Times New Roman" w:eastAsia="Times New Roman" w:hAnsi="Times New Roman" w:cs="Times New Roman"/>
          <w:sz w:val="24"/>
          <w:szCs w:val="24"/>
        </w:rPr>
        <w:t xml:space="preserve"> и гуманитарной областях познания, исследовательской деятельности.</w:t>
      </w:r>
    </w:p>
    <w:p w:rsidR="006A484F" w:rsidRPr="006A484F" w:rsidRDefault="006A484F" w:rsidP="006A484F">
      <w:pPr>
        <w:widowControl w:val="0"/>
        <w:tabs>
          <w:tab w:val="left" w:pos="491"/>
          <w:tab w:val="left" w:pos="493"/>
        </w:tabs>
        <w:autoSpaceDE w:val="0"/>
        <w:autoSpaceDN w:val="0"/>
        <w:spacing w:after="0" w:line="240" w:lineRule="auto"/>
        <w:ind w:right="40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A484F" w:rsidRPr="006A484F" w:rsidRDefault="006A484F" w:rsidP="006A484F">
      <w:pPr>
        <w:suppressAutoHyphens/>
        <w:spacing w:after="0" w:line="240" w:lineRule="auto"/>
        <w:ind w:left="284" w:right="283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6A484F" w:rsidRDefault="006A484F" w:rsidP="00EB697A">
      <w:pPr>
        <w:suppressAutoHyphens/>
        <w:spacing w:after="0" w:line="240" w:lineRule="auto"/>
        <w:ind w:left="284" w:right="283"/>
        <w:jc w:val="right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</w:p>
    <w:p w:rsidR="006A484F" w:rsidRPr="006A484F" w:rsidRDefault="006A484F" w:rsidP="006A484F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 w:cs="Times New Roman"/>
          <w:b/>
          <w:kern w:val="2"/>
          <w:sz w:val="28"/>
          <w:szCs w:val="28"/>
          <w:lang w:eastAsia="ru-RU"/>
        </w:rPr>
      </w:pPr>
      <w:r w:rsidRPr="006A484F">
        <w:rPr>
          <w:rFonts w:ascii="Times New Roman" w:eastAsia="Lucida Sans Unicode" w:hAnsi="Times New Roman" w:cs="Times New Roman"/>
          <w:b/>
          <w:kern w:val="2"/>
          <w:sz w:val="28"/>
          <w:szCs w:val="28"/>
          <w:lang w:eastAsia="ru-RU"/>
        </w:rPr>
        <w:t>Содержание курса</w:t>
      </w:r>
    </w:p>
    <w:p w:rsidR="006A484F" w:rsidRDefault="006A484F" w:rsidP="006A484F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 w:cs="Times New Roman"/>
          <w:b/>
          <w:bCs/>
          <w:kern w:val="2"/>
          <w:sz w:val="24"/>
          <w:szCs w:val="24"/>
          <w:u w:val="single"/>
          <w:lang w:eastAsia="ru-RU"/>
        </w:rPr>
      </w:pPr>
      <w:r w:rsidRPr="002F0B8F">
        <w:rPr>
          <w:rFonts w:ascii="Times New Roman" w:eastAsia="Lucida Sans Unicode" w:hAnsi="Times New Roman" w:cs="Times New Roman"/>
          <w:b/>
          <w:bCs/>
          <w:kern w:val="2"/>
          <w:sz w:val="24"/>
          <w:szCs w:val="24"/>
          <w:u w:val="single"/>
          <w:lang w:eastAsia="ru-RU"/>
        </w:rPr>
        <w:t>10 класс (3</w:t>
      </w:r>
      <w:r>
        <w:rPr>
          <w:rFonts w:ascii="Times New Roman" w:eastAsia="Lucida Sans Unicode" w:hAnsi="Times New Roman" w:cs="Times New Roman"/>
          <w:b/>
          <w:bCs/>
          <w:kern w:val="2"/>
          <w:sz w:val="24"/>
          <w:szCs w:val="24"/>
          <w:u w:val="single"/>
          <w:lang w:eastAsia="ru-RU"/>
        </w:rPr>
        <w:t>4</w:t>
      </w:r>
      <w:r w:rsidRPr="002F0B8F">
        <w:rPr>
          <w:rFonts w:ascii="Times New Roman" w:eastAsia="Lucida Sans Unicode" w:hAnsi="Times New Roman" w:cs="Times New Roman"/>
          <w:b/>
          <w:bCs/>
          <w:kern w:val="2"/>
          <w:sz w:val="24"/>
          <w:szCs w:val="24"/>
          <w:u w:val="single"/>
          <w:lang w:eastAsia="ru-RU"/>
        </w:rPr>
        <w:t xml:space="preserve"> час</w:t>
      </w:r>
      <w:r>
        <w:rPr>
          <w:rFonts w:ascii="Times New Roman" w:eastAsia="Lucida Sans Unicode" w:hAnsi="Times New Roman" w:cs="Times New Roman"/>
          <w:b/>
          <w:bCs/>
          <w:kern w:val="2"/>
          <w:sz w:val="24"/>
          <w:szCs w:val="24"/>
          <w:u w:val="single"/>
          <w:lang w:eastAsia="ru-RU"/>
        </w:rPr>
        <w:t>а</w:t>
      </w:r>
      <w:r w:rsidRPr="002F0B8F">
        <w:rPr>
          <w:rFonts w:ascii="Times New Roman" w:eastAsia="Lucida Sans Unicode" w:hAnsi="Times New Roman" w:cs="Times New Roman"/>
          <w:b/>
          <w:bCs/>
          <w:kern w:val="2"/>
          <w:sz w:val="24"/>
          <w:szCs w:val="24"/>
          <w:u w:val="single"/>
          <w:lang w:eastAsia="ru-RU"/>
        </w:rPr>
        <w:t>)</w:t>
      </w:r>
    </w:p>
    <w:p w:rsidR="006A484F" w:rsidRPr="002F0B8F" w:rsidRDefault="006A484F" w:rsidP="006A484F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 w:cs="Times New Roman"/>
          <w:b/>
          <w:bCs/>
          <w:kern w:val="2"/>
          <w:sz w:val="24"/>
          <w:szCs w:val="24"/>
          <w:u w:val="single"/>
          <w:lang w:eastAsia="ru-RU"/>
        </w:rPr>
      </w:pPr>
    </w:p>
    <w:p w:rsidR="006A484F" w:rsidRPr="002F0B8F" w:rsidRDefault="006A484F" w:rsidP="006A484F">
      <w:pPr>
        <w:widowControl w:val="0"/>
        <w:suppressAutoHyphens/>
        <w:spacing w:after="0" w:line="240" w:lineRule="auto"/>
        <w:rPr>
          <w:rFonts w:ascii="Times New Roman" w:eastAsia="Lucida Sans Unicode" w:hAnsi="Times New Roman" w:cs="Times New Roman"/>
          <w:b/>
          <w:bCs/>
          <w:kern w:val="2"/>
          <w:sz w:val="24"/>
          <w:szCs w:val="24"/>
          <w:u w:val="single"/>
          <w:lang w:eastAsia="ru-RU"/>
        </w:rPr>
      </w:pPr>
      <w:r w:rsidRPr="002F0B8F">
        <w:rPr>
          <w:rFonts w:ascii="Times New Roman" w:eastAsia="Lucida Sans Unicode" w:hAnsi="Times New Roman" w:cs="Times New Roman"/>
          <w:b/>
          <w:bCs/>
          <w:kern w:val="2"/>
          <w:sz w:val="24"/>
          <w:szCs w:val="24"/>
          <w:u w:val="single"/>
          <w:lang w:eastAsia="ru-RU"/>
        </w:rPr>
        <w:t>Орфоэпия</w:t>
      </w:r>
    </w:p>
    <w:p w:rsidR="006A484F" w:rsidRPr="002F0B8F" w:rsidRDefault="006A484F" w:rsidP="006A484F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kern w:val="2"/>
          <w:sz w:val="24"/>
          <w:szCs w:val="24"/>
          <w:lang w:eastAsia="ru-RU"/>
        </w:rPr>
      </w:pPr>
      <w:r w:rsidRPr="002F0B8F">
        <w:rPr>
          <w:rFonts w:ascii="Times New Roman" w:eastAsia="Lucida Sans Unicode" w:hAnsi="Times New Roman" w:cs="Times New Roman"/>
          <w:kern w:val="2"/>
          <w:sz w:val="24"/>
          <w:szCs w:val="24"/>
          <w:lang w:eastAsia="ru-RU"/>
        </w:rPr>
        <w:t>Орфоэпические нормы (произношение согласных звуков, ударение).</w:t>
      </w:r>
    </w:p>
    <w:p w:rsidR="006A484F" w:rsidRPr="002F0B8F" w:rsidRDefault="006A484F" w:rsidP="006A484F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kern w:val="2"/>
          <w:sz w:val="24"/>
          <w:szCs w:val="24"/>
          <w:lang w:eastAsia="ru-RU"/>
        </w:rPr>
      </w:pPr>
    </w:p>
    <w:p w:rsidR="006A484F" w:rsidRPr="002F0B8F" w:rsidRDefault="006A484F" w:rsidP="006A484F">
      <w:pPr>
        <w:widowControl w:val="0"/>
        <w:suppressAutoHyphens/>
        <w:spacing w:after="0" w:line="240" w:lineRule="auto"/>
        <w:rPr>
          <w:rFonts w:ascii="Times New Roman" w:eastAsia="Lucida Sans Unicode" w:hAnsi="Times New Roman" w:cs="Times New Roman"/>
          <w:b/>
          <w:bCs/>
          <w:kern w:val="2"/>
          <w:sz w:val="24"/>
          <w:szCs w:val="24"/>
          <w:u w:val="single"/>
          <w:lang w:eastAsia="ru-RU"/>
        </w:rPr>
      </w:pPr>
      <w:r w:rsidRPr="002F0B8F">
        <w:rPr>
          <w:rFonts w:ascii="Times New Roman" w:eastAsia="Lucida Sans Unicode" w:hAnsi="Times New Roman" w:cs="Times New Roman"/>
          <w:b/>
          <w:bCs/>
          <w:kern w:val="2"/>
          <w:sz w:val="24"/>
          <w:szCs w:val="24"/>
          <w:u w:val="single"/>
          <w:lang w:eastAsia="ru-RU"/>
        </w:rPr>
        <w:t>Лексика и фразеология</w:t>
      </w:r>
    </w:p>
    <w:p w:rsidR="006A484F" w:rsidRPr="002F0B8F" w:rsidRDefault="006A484F" w:rsidP="006A484F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kern w:val="2"/>
          <w:sz w:val="24"/>
          <w:szCs w:val="24"/>
          <w:lang w:eastAsia="ru-RU"/>
        </w:rPr>
      </w:pPr>
      <w:r w:rsidRPr="002F0B8F">
        <w:rPr>
          <w:rFonts w:ascii="Times New Roman" w:eastAsia="Lucida Sans Unicode" w:hAnsi="Times New Roman" w:cs="Times New Roman"/>
          <w:kern w:val="2"/>
          <w:sz w:val="24"/>
          <w:szCs w:val="24"/>
          <w:lang w:eastAsia="ru-RU"/>
        </w:rPr>
        <w:t xml:space="preserve">Лексическое значение слова. Омонимы, синонимы, антонимы, паронимы. Лексические </w:t>
      </w:r>
      <w:r w:rsidRPr="002F0B8F">
        <w:rPr>
          <w:rFonts w:ascii="Times New Roman" w:eastAsia="Lucida Sans Unicode" w:hAnsi="Times New Roman" w:cs="Times New Roman"/>
          <w:kern w:val="2"/>
          <w:sz w:val="24"/>
          <w:szCs w:val="24"/>
          <w:lang w:eastAsia="ru-RU"/>
        </w:rPr>
        <w:lastRenderedPageBreak/>
        <w:t xml:space="preserve">нормы (употребление слова). Употребление фразеологизмов, их роль в речи. Переносное значение слова, тропы. </w:t>
      </w:r>
    </w:p>
    <w:p w:rsidR="006A484F" w:rsidRPr="002F0B8F" w:rsidRDefault="006A484F" w:rsidP="006A484F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kern w:val="2"/>
          <w:sz w:val="24"/>
          <w:szCs w:val="24"/>
          <w:lang w:eastAsia="ru-RU"/>
        </w:rPr>
      </w:pPr>
    </w:p>
    <w:p w:rsidR="006A484F" w:rsidRPr="002F0B8F" w:rsidRDefault="006A484F" w:rsidP="006A484F">
      <w:pPr>
        <w:widowControl w:val="0"/>
        <w:suppressAutoHyphens/>
        <w:spacing w:after="0" w:line="240" w:lineRule="auto"/>
        <w:rPr>
          <w:rFonts w:ascii="Times New Roman" w:eastAsia="Lucida Sans Unicode" w:hAnsi="Times New Roman" w:cs="Times New Roman"/>
          <w:b/>
          <w:bCs/>
          <w:kern w:val="2"/>
          <w:sz w:val="24"/>
          <w:szCs w:val="24"/>
          <w:u w:val="single"/>
          <w:lang w:eastAsia="ru-RU"/>
        </w:rPr>
      </w:pPr>
      <w:r w:rsidRPr="002F0B8F">
        <w:rPr>
          <w:rFonts w:ascii="Times New Roman" w:eastAsia="Lucida Sans Unicode" w:hAnsi="Times New Roman" w:cs="Times New Roman"/>
          <w:b/>
          <w:bCs/>
          <w:kern w:val="2"/>
          <w:sz w:val="24"/>
          <w:szCs w:val="24"/>
          <w:u w:val="single"/>
          <w:lang w:eastAsia="ru-RU"/>
        </w:rPr>
        <w:t>Словообразование</w:t>
      </w:r>
    </w:p>
    <w:p w:rsidR="006A484F" w:rsidRPr="002F0B8F" w:rsidRDefault="006A484F" w:rsidP="006A484F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kern w:val="2"/>
          <w:sz w:val="24"/>
          <w:szCs w:val="24"/>
          <w:lang w:eastAsia="ru-RU"/>
        </w:rPr>
      </w:pPr>
      <w:r w:rsidRPr="002F0B8F">
        <w:rPr>
          <w:rFonts w:ascii="Times New Roman" w:eastAsia="Lucida Sans Unicode" w:hAnsi="Times New Roman" w:cs="Times New Roman"/>
          <w:kern w:val="2"/>
          <w:sz w:val="24"/>
          <w:szCs w:val="24"/>
          <w:lang w:eastAsia="ru-RU"/>
        </w:rPr>
        <w:t>Образование слов, способы словообразования. Словообразование и орфография. Правописание корней, приставок, суффиксов различных частей речи.</w:t>
      </w:r>
    </w:p>
    <w:p w:rsidR="006A484F" w:rsidRPr="002F0B8F" w:rsidRDefault="006A484F" w:rsidP="006A484F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 w:cs="Times New Roman"/>
          <w:b/>
          <w:bCs/>
          <w:kern w:val="2"/>
          <w:sz w:val="24"/>
          <w:szCs w:val="24"/>
          <w:u w:val="single"/>
          <w:lang w:eastAsia="ru-RU"/>
        </w:rPr>
      </w:pPr>
    </w:p>
    <w:p w:rsidR="006A484F" w:rsidRPr="002F0B8F" w:rsidRDefault="006A484F" w:rsidP="006A484F">
      <w:pPr>
        <w:widowControl w:val="0"/>
        <w:suppressAutoHyphens/>
        <w:spacing w:after="0" w:line="240" w:lineRule="auto"/>
        <w:rPr>
          <w:rFonts w:ascii="Times New Roman" w:eastAsia="Lucida Sans Unicode" w:hAnsi="Times New Roman" w:cs="Times New Roman"/>
          <w:b/>
          <w:bCs/>
          <w:kern w:val="2"/>
          <w:sz w:val="24"/>
          <w:szCs w:val="24"/>
          <w:u w:val="single"/>
          <w:lang w:eastAsia="ru-RU"/>
        </w:rPr>
      </w:pPr>
      <w:r w:rsidRPr="002F0B8F">
        <w:rPr>
          <w:rFonts w:ascii="Times New Roman" w:eastAsia="Lucida Sans Unicode" w:hAnsi="Times New Roman" w:cs="Times New Roman"/>
          <w:b/>
          <w:bCs/>
          <w:kern w:val="2"/>
          <w:sz w:val="24"/>
          <w:szCs w:val="24"/>
          <w:u w:val="single"/>
          <w:lang w:eastAsia="ru-RU"/>
        </w:rPr>
        <w:t>Морфология</w:t>
      </w:r>
    </w:p>
    <w:p w:rsidR="006A484F" w:rsidRPr="002F0B8F" w:rsidRDefault="006A484F" w:rsidP="006A484F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kern w:val="2"/>
          <w:sz w:val="24"/>
          <w:szCs w:val="24"/>
          <w:lang w:eastAsia="ru-RU"/>
        </w:rPr>
      </w:pPr>
      <w:r w:rsidRPr="002F0B8F">
        <w:rPr>
          <w:rFonts w:ascii="Times New Roman" w:eastAsia="Lucida Sans Unicode" w:hAnsi="Times New Roman" w:cs="Times New Roman"/>
          <w:kern w:val="2"/>
          <w:sz w:val="24"/>
          <w:szCs w:val="24"/>
          <w:lang w:eastAsia="ru-RU"/>
        </w:rPr>
        <w:t xml:space="preserve">Морфологические нормы. Морфология и орфография. Морфологический анализ слова. Самостоятельные и служебные части речи. Морфология и </w:t>
      </w:r>
      <w:proofErr w:type="spellStart"/>
      <w:r w:rsidRPr="002F0B8F">
        <w:rPr>
          <w:rFonts w:ascii="Times New Roman" w:eastAsia="Lucida Sans Unicode" w:hAnsi="Times New Roman" w:cs="Times New Roman"/>
          <w:kern w:val="2"/>
          <w:sz w:val="24"/>
          <w:szCs w:val="24"/>
          <w:lang w:eastAsia="ru-RU"/>
        </w:rPr>
        <w:t>речеведение</w:t>
      </w:r>
      <w:proofErr w:type="spellEnd"/>
      <w:r w:rsidRPr="002F0B8F">
        <w:rPr>
          <w:rFonts w:ascii="Times New Roman" w:eastAsia="Lucida Sans Unicode" w:hAnsi="Times New Roman" w:cs="Times New Roman"/>
          <w:kern w:val="2"/>
          <w:sz w:val="24"/>
          <w:szCs w:val="24"/>
          <w:lang w:eastAsia="ru-RU"/>
        </w:rPr>
        <w:t>. Морфологические средства связи предложений в тексте.</w:t>
      </w:r>
    </w:p>
    <w:p w:rsidR="006A484F" w:rsidRPr="002F0B8F" w:rsidRDefault="006A484F" w:rsidP="006A484F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kern w:val="2"/>
          <w:sz w:val="24"/>
          <w:szCs w:val="24"/>
          <w:lang w:eastAsia="ru-RU"/>
        </w:rPr>
      </w:pPr>
    </w:p>
    <w:p w:rsidR="006A484F" w:rsidRPr="002F0B8F" w:rsidRDefault="006A484F" w:rsidP="006A484F">
      <w:pPr>
        <w:widowControl w:val="0"/>
        <w:suppressAutoHyphens/>
        <w:spacing w:after="0" w:line="240" w:lineRule="auto"/>
        <w:rPr>
          <w:rFonts w:ascii="Times New Roman" w:eastAsia="Lucida Sans Unicode" w:hAnsi="Times New Roman" w:cs="Times New Roman"/>
          <w:b/>
          <w:bCs/>
          <w:kern w:val="2"/>
          <w:sz w:val="24"/>
          <w:szCs w:val="24"/>
          <w:u w:val="single"/>
          <w:lang w:eastAsia="ru-RU"/>
        </w:rPr>
      </w:pPr>
      <w:r w:rsidRPr="002F0B8F">
        <w:rPr>
          <w:rFonts w:ascii="Times New Roman" w:eastAsia="Lucida Sans Unicode" w:hAnsi="Times New Roman" w:cs="Times New Roman"/>
          <w:b/>
          <w:bCs/>
          <w:kern w:val="2"/>
          <w:sz w:val="24"/>
          <w:szCs w:val="24"/>
          <w:u w:val="single"/>
          <w:lang w:eastAsia="ru-RU"/>
        </w:rPr>
        <w:t>Орфография</w:t>
      </w:r>
    </w:p>
    <w:p w:rsidR="006A484F" w:rsidRPr="002F0B8F" w:rsidRDefault="006A484F" w:rsidP="006A484F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kern w:val="2"/>
          <w:sz w:val="24"/>
          <w:szCs w:val="24"/>
          <w:lang w:eastAsia="ru-RU"/>
        </w:rPr>
      </w:pPr>
      <w:r w:rsidRPr="002F0B8F">
        <w:rPr>
          <w:rFonts w:ascii="Times New Roman" w:eastAsia="Lucida Sans Unicode" w:hAnsi="Times New Roman" w:cs="Times New Roman"/>
          <w:kern w:val="2"/>
          <w:sz w:val="24"/>
          <w:szCs w:val="24"/>
          <w:lang w:eastAsia="ru-RU"/>
        </w:rPr>
        <w:t xml:space="preserve">Правописание </w:t>
      </w:r>
      <w:proofErr w:type="gramStart"/>
      <w:r w:rsidRPr="002F0B8F">
        <w:rPr>
          <w:rFonts w:ascii="Times New Roman" w:eastAsia="Lucida Sans Unicode" w:hAnsi="Times New Roman" w:cs="Times New Roman"/>
          <w:kern w:val="2"/>
          <w:sz w:val="24"/>
          <w:szCs w:val="24"/>
          <w:lang w:eastAsia="ru-RU"/>
        </w:rPr>
        <w:t>-Н</w:t>
      </w:r>
      <w:proofErr w:type="gramEnd"/>
      <w:r w:rsidRPr="002F0B8F">
        <w:rPr>
          <w:rFonts w:ascii="Times New Roman" w:eastAsia="Lucida Sans Unicode" w:hAnsi="Times New Roman" w:cs="Times New Roman"/>
          <w:kern w:val="2"/>
          <w:sz w:val="24"/>
          <w:szCs w:val="24"/>
          <w:lang w:eastAsia="ru-RU"/>
        </w:rPr>
        <w:t xml:space="preserve">- и -НН- в суффиксах различных частей речи. Правописание НЕ с разными частями речи. НЕ и НИ. Правописание личных окончаний глаголов и суффиксов причастий. Правописание служебных частей речи. Слитное, дефисное, раздельное написание слов различных частей речи. </w:t>
      </w:r>
    </w:p>
    <w:p w:rsidR="006A484F" w:rsidRPr="002F0B8F" w:rsidRDefault="006A484F" w:rsidP="006A484F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kern w:val="2"/>
          <w:sz w:val="24"/>
          <w:szCs w:val="24"/>
          <w:lang w:eastAsia="ru-RU"/>
        </w:rPr>
      </w:pPr>
    </w:p>
    <w:p w:rsidR="006A484F" w:rsidRPr="002F0B8F" w:rsidRDefault="006A484F" w:rsidP="006A484F">
      <w:pPr>
        <w:widowControl w:val="0"/>
        <w:suppressAutoHyphens/>
        <w:spacing w:after="0" w:line="240" w:lineRule="auto"/>
        <w:rPr>
          <w:rFonts w:ascii="Times New Roman" w:eastAsia="Lucida Sans Unicode" w:hAnsi="Times New Roman" w:cs="Times New Roman"/>
          <w:b/>
          <w:bCs/>
          <w:kern w:val="2"/>
          <w:sz w:val="24"/>
          <w:szCs w:val="24"/>
          <w:u w:val="single"/>
          <w:lang w:eastAsia="ru-RU"/>
        </w:rPr>
      </w:pPr>
      <w:r w:rsidRPr="002F0B8F">
        <w:rPr>
          <w:rFonts w:ascii="Times New Roman" w:eastAsia="Lucida Sans Unicode" w:hAnsi="Times New Roman" w:cs="Times New Roman"/>
          <w:b/>
          <w:bCs/>
          <w:kern w:val="2"/>
          <w:sz w:val="24"/>
          <w:szCs w:val="24"/>
          <w:u w:val="single"/>
          <w:lang w:eastAsia="ru-RU"/>
        </w:rPr>
        <w:t>Речь. Текст</w:t>
      </w:r>
    </w:p>
    <w:p w:rsidR="006A484F" w:rsidRPr="002F0B8F" w:rsidRDefault="006A484F" w:rsidP="006A484F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kern w:val="2"/>
          <w:sz w:val="24"/>
          <w:szCs w:val="24"/>
          <w:lang w:eastAsia="ru-RU"/>
        </w:rPr>
      </w:pPr>
      <w:r w:rsidRPr="002F0B8F">
        <w:rPr>
          <w:rFonts w:ascii="Times New Roman" w:eastAsia="Lucida Sans Unicode" w:hAnsi="Times New Roman" w:cs="Times New Roman"/>
          <w:kern w:val="2"/>
          <w:sz w:val="24"/>
          <w:szCs w:val="24"/>
          <w:lang w:eastAsia="ru-RU"/>
        </w:rPr>
        <w:t xml:space="preserve">Стили и функциональные типы речи. Текст. Смысловая и композиционная целостность текста. Текст как речевое произведение. Последовательность предложений в тексте. Средства связи предложений в тексте. Информационная обработка письменных текстов различных стилей и жанров. </w:t>
      </w:r>
    </w:p>
    <w:p w:rsidR="006A484F" w:rsidRPr="002F0B8F" w:rsidRDefault="006A484F" w:rsidP="006A484F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kern w:val="2"/>
          <w:sz w:val="24"/>
          <w:szCs w:val="24"/>
          <w:lang w:eastAsia="ru-RU"/>
        </w:rPr>
      </w:pPr>
      <w:r w:rsidRPr="002F0B8F">
        <w:rPr>
          <w:rFonts w:ascii="Times New Roman" w:eastAsia="Lucida Sans Unicode" w:hAnsi="Times New Roman" w:cs="Times New Roman"/>
          <w:kern w:val="2"/>
          <w:sz w:val="24"/>
          <w:szCs w:val="24"/>
          <w:lang w:eastAsia="ru-RU"/>
        </w:rPr>
        <w:t>Выразительность русской речи. Средства выразительности речи. Зависимость употребления языковых средств от темы, цели, адресата и ситуации общения.</w:t>
      </w:r>
    </w:p>
    <w:p w:rsidR="006A484F" w:rsidRPr="002F0B8F" w:rsidRDefault="006A484F" w:rsidP="006A484F">
      <w:pPr>
        <w:widowControl w:val="0"/>
        <w:suppressAutoHyphens/>
        <w:spacing w:after="0" w:line="240" w:lineRule="auto"/>
        <w:rPr>
          <w:rFonts w:ascii="Times New Roman" w:eastAsia="Lucida Sans Unicode" w:hAnsi="Times New Roman" w:cs="Times New Roman"/>
          <w:kern w:val="2"/>
          <w:sz w:val="24"/>
          <w:szCs w:val="24"/>
          <w:lang w:eastAsia="ru-RU"/>
        </w:rPr>
      </w:pPr>
    </w:p>
    <w:p w:rsidR="006A484F" w:rsidRPr="002F0B8F" w:rsidRDefault="006A484F" w:rsidP="006A484F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 w:cs="Times New Roman"/>
          <w:b/>
          <w:bCs/>
          <w:kern w:val="2"/>
          <w:sz w:val="24"/>
          <w:szCs w:val="24"/>
          <w:u w:val="single"/>
          <w:lang w:eastAsia="ru-RU"/>
        </w:rPr>
      </w:pPr>
      <w:r w:rsidRPr="002F0B8F">
        <w:rPr>
          <w:rFonts w:ascii="Times New Roman" w:eastAsia="Lucida Sans Unicode" w:hAnsi="Times New Roman" w:cs="Times New Roman"/>
          <w:b/>
          <w:bCs/>
          <w:kern w:val="2"/>
          <w:sz w:val="24"/>
          <w:szCs w:val="24"/>
          <w:u w:val="single"/>
          <w:lang w:eastAsia="ru-RU"/>
        </w:rPr>
        <w:t>11 класс (34 часа)</w:t>
      </w:r>
    </w:p>
    <w:p w:rsidR="006A484F" w:rsidRPr="002F0B8F" w:rsidRDefault="006A484F" w:rsidP="006A484F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 w:cs="Times New Roman"/>
          <w:b/>
          <w:bCs/>
          <w:kern w:val="2"/>
          <w:sz w:val="24"/>
          <w:szCs w:val="24"/>
          <w:u w:val="single"/>
          <w:lang w:eastAsia="ru-RU"/>
        </w:rPr>
      </w:pPr>
    </w:p>
    <w:p w:rsidR="006A484F" w:rsidRPr="002F0B8F" w:rsidRDefault="006A484F" w:rsidP="006A484F">
      <w:pPr>
        <w:widowControl w:val="0"/>
        <w:suppressAutoHyphens/>
        <w:spacing w:after="0" w:line="240" w:lineRule="auto"/>
        <w:rPr>
          <w:rFonts w:ascii="Times New Roman" w:eastAsia="Lucida Sans Unicode" w:hAnsi="Times New Roman" w:cs="Times New Roman"/>
          <w:b/>
          <w:bCs/>
          <w:kern w:val="2"/>
          <w:sz w:val="24"/>
          <w:szCs w:val="24"/>
          <w:u w:val="single"/>
          <w:lang w:eastAsia="ru-RU"/>
        </w:rPr>
      </w:pPr>
      <w:r w:rsidRPr="002F0B8F">
        <w:rPr>
          <w:rFonts w:ascii="Times New Roman" w:eastAsia="Lucida Sans Unicode" w:hAnsi="Times New Roman" w:cs="Times New Roman"/>
          <w:b/>
          <w:bCs/>
          <w:kern w:val="2"/>
          <w:sz w:val="24"/>
          <w:szCs w:val="24"/>
          <w:u w:val="single"/>
          <w:lang w:eastAsia="ru-RU"/>
        </w:rPr>
        <w:t>Синтаксис</w:t>
      </w:r>
    </w:p>
    <w:p w:rsidR="006A484F" w:rsidRPr="002F0B8F" w:rsidRDefault="006A484F" w:rsidP="006A484F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kern w:val="2"/>
          <w:sz w:val="24"/>
          <w:szCs w:val="24"/>
          <w:lang w:eastAsia="ru-RU"/>
        </w:rPr>
      </w:pPr>
      <w:r w:rsidRPr="002F0B8F">
        <w:rPr>
          <w:rFonts w:ascii="Times New Roman" w:eastAsia="Lucida Sans Unicode" w:hAnsi="Times New Roman" w:cs="Times New Roman"/>
          <w:kern w:val="2"/>
          <w:sz w:val="24"/>
          <w:szCs w:val="24"/>
          <w:lang w:eastAsia="ru-RU"/>
        </w:rPr>
        <w:t>Словосочетание. Типы подчинительной связи в словосочетании. Предложение. Грамматическая (предикативная) основа предложения, подлежащее и сказуемое как главные члены предложения. Двусоставные и односоставные предложения. Осложненное простое предложение. Построение предложений с однородными членами, с причастными и деепричастными оборотами. Синтаксическая синонимия. Сложное предложение. Строение сложносочиненных и сложноподчиненных предложений. Синтаксический анализ предложения.</w:t>
      </w:r>
    </w:p>
    <w:p w:rsidR="006A484F" w:rsidRPr="002F0B8F" w:rsidRDefault="006A484F" w:rsidP="006A484F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kern w:val="2"/>
          <w:sz w:val="24"/>
          <w:szCs w:val="24"/>
          <w:lang w:eastAsia="ru-RU"/>
        </w:rPr>
      </w:pPr>
      <w:r w:rsidRPr="002F0B8F">
        <w:rPr>
          <w:rFonts w:ascii="Times New Roman" w:eastAsia="Lucida Sans Unicode" w:hAnsi="Times New Roman" w:cs="Times New Roman"/>
          <w:kern w:val="2"/>
          <w:sz w:val="24"/>
          <w:szCs w:val="24"/>
          <w:lang w:eastAsia="ru-RU"/>
        </w:rPr>
        <w:t>Синтаксические нормы. Нормы согласования, управления. Синтаксические средства выразительности речи.</w:t>
      </w:r>
    </w:p>
    <w:p w:rsidR="006A484F" w:rsidRPr="002F0B8F" w:rsidRDefault="006A484F" w:rsidP="006A484F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kern w:val="2"/>
          <w:sz w:val="24"/>
          <w:szCs w:val="24"/>
          <w:lang w:eastAsia="ru-RU"/>
        </w:rPr>
      </w:pPr>
    </w:p>
    <w:p w:rsidR="006A484F" w:rsidRPr="002F0B8F" w:rsidRDefault="006A484F" w:rsidP="006A484F">
      <w:pPr>
        <w:widowControl w:val="0"/>
        <w:suppressAutoHyphens/>
        <w:spacing w:after="0" w:line="240" w:lineRule="auto"/>
        <w:rPr>
          <w:rFonts w:ascii="Times New Roman" w:eastAsia="Lucida Sans Unicode" w:hAnsi="Times New Roman" w:cs="Times New Roman"/>
          <w:b/>
          <w:bCs/>
          <w:kern w:val="2"/>
          <w:sz w:val="24"/>
          <w:szCs w:val="24"/>
          <w:u w:val="single"/>
          <w:lang w:eastAsia="ru-RU"/>
        </w:rPr>
      </w:pPr>
      <w:r w:rsidRPr="002F0B8F">
        <w:rPr>
          <w:rFonts w:ascii="Times New Roman" w:eastAsia="Lucida Sans Unicode" w:hAnsi="Times New Roman" w:cs="Times New Roman"/>
          <w:b/>
          <w:bCs/>
          <w:kern w:val="2"/>
          <w:sz w:val="24"/>
          <w:szCs w:val="24"/>
          <w:u w:val="single"/>
          <w:lang w:eastAsia="ru-RU"/>
        </w:rPr>
        <w:t>Пунктуация</w:t>
      </w:r>
    </w:p>
    <w:p w:rsidR="006A484F" w:rsidRPr="002F0B8F" w:rsidRDefault="006A484F" w:rsidP="006A484F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 w:cs="Times New Roman"/>
          <w:b/>
          <w:bCs/>
          <w:kern w:val="2"/>
          <w:sz w:val="24"/>
          <w:szCs w:val="24"/>
          <w:u w:val="single"/>
          <w:lang w:eastAsia="ru-RU"/>
        </w:rPr>
      </w:pPr>
    </w:p>
    <w:p w:rsidR="006A484F" w:rsidRPr="002F0B8F" w:rsidRDefault="006A484F" w:rsidP="006A484F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kern w:val="2"/>
          <w:sz w:val="24"/>
          <w:szCs w:val="24"/>
          <w:lang w:eastAsia="ru-RU"/>
        </w:rPr>
      </w:pPr>
      <w:r w:rsidRPr="002F0B8F">
        <w:rPr>
          <w:rFonts w:ascii="Times New Roman" w:eastAsia="Lucida Sans Unicode" w:hAnsi="Times New Roman" w:cs="Times New Roman"/>
          <w:kern w:val="2"/>
          <w:sz w:val="24"/>
          <w:szCs w:val="24"/>
          <w:lang w:eastAsia="ru-RU"/>
        </w:rPr>
        <w:t xml:space="preserve">Пунктуация в простом и сложном предложениях. Знаки препинания в предложениях при обособленных членах предложения </w:t>
      </w:r>
      <w:proofErr w:type="gramStart"/>
      <w:r w:rsidRPr="002F0B8F">
        <w:rPr>
          <w:rFonts w:ascii="Times New Roman" w:eastAsia="Lucida Sans Unicode" w:hAnsi="Times New Roman" w:cs="Times New Roman"/>
          <w:kern w:val="2"/>
          <w:sz w:val="24"/>
          <w:szCs w:val="24"/>
          <w:lang w:eastAsia="ru-RU"/>
        </w:rPr>
        <w:t xml:space="preserve">( </w:t>
      </w:r>
      <w:proofErr w:type="gramEnd"/>
      <w:r w:rsidRPr="002F0B8F">
        <w:rPr>
          <w:rFonts w:ascii="Times New Roman" w:eastAsia="Lucida Sans Unicode" w:hAnsi="Times New Roman" w:cs="Times New Roman"/>
          <w:kern w:val="2"/>
          <w:sz w:val="24"/>
          <w:szCs w:val="24"/>
          <w:lang w:eastAsia="ru-RU"/>
        </w:rPr>
        <w:t>определение, обстоятельство, приложение, дополнение). Знаки препинания в предложениях со словами и конструкциями, грамматически не связанными с членами предложения. Знаки препинания при однородных членах предложения.</w:t>
      </w:r>
    </w:p>
    <w:p w:rsidR="006A484F" w:rsidRPr="002F0B8F" w:rsidRDefault="006A484F" w:rsidP="006A484F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kern w:val="2"/>
          <w:sz w:val="24"/>
          <w:szCs w:val="24"/>
          <w:lang w:eastAsia="ru-RU"/>
        </w:rPr>
      </w:pPr>
      <w:r w:rsidRPr="002F0B8F">
        <w:rPr>
          <w:rFonts w:ascii="Times New Roman" w:eastAsia="Lucida Sans Unicode" w:hAnsi="Times New Roman" w:cs="Times New Roman"/>
          <w:kern w:val="2"/>
          <w:sz w:val="24"/>
          <w:szCs w:val="24"/>
          <w:lang w:eastAsia="ru-RU"/>
        </w:rPr>
        <w:t>Знаки препинания в сложном предложении (ССП, СПП, с разными видами союзной и бессоюзной связи). Знаки препинания в бессоюзном сложном предложении.</w:t>
      </w:r>
    </w:p>
    <w:p w:rsidR="006A484F" w:rsidRPr="002F0B8F" w:rsidRDefault="006A484F" w:rsidP="006A484F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kern w:val="2"/>
          <w:sz w:val="24"/>
          <w:szCs w:val="24"/>
          <w:lang w:eastAsia="ru-RU"/>
        </w:rPr>
      </w:pPr>
    </w:p>
    <w:p w:rsidR="006A484F" w:rsidRPr="002F0B8F" w:rsidRDefault="006A484F" w:rsidP="006A484F">
      <w:pPr>
        <w:widowControl w:val="0"/>
        <w:suppressAutoHyphens/>
        <w:spacing w:after="0" w:line="240" w:lineRule="auto"/>
        <w:rPr>
          <w:rFonts w:ascii="Times New Roman" w:eastAsia="Lucida Sans Unicode" w:hAnsi="Times New Roman" w:cs="Times New Roman"/>
          <w:b/>
          <w:bCs/>
          <w:kern w:val="2"/>
          <w:sz w:val="24"/>
          <w:szCs w:val="24"/>
          <w:u w:val="single"/>
          <w:lang w:eastAsia="ru-RU"/>
        </w:rPr>
      </w:pPr>
      <w:r w:rsidRPr="002F0B8F">
        <w:rPr>
          <w:rFonts w:ascii="Times New Roman" w:eastAsia="Lucida Sans Unicode" w:hAnsi="Times New Roman" w:cs="Times New Roman"/>
          <w:b/>
          <w:bCs/>
          <w:kern w:val="2"/>
          <w:sz w:val="24"/>
          <w:szCs w:val="24"/>
          <w:u w:val="single"/>
          <w:lang w:eastAsia="ru-RU"/>
        </w:rPr>
        <w:t>Речь. Текст</w:t>
      </w:r>
    </w:p>
    <w:p w:rsidR="006A484F" w:rsidRPr="002F0B8F" w:rsidRDefault="006A484F" w:rsidP="006A484F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kern w:val="2"/>
          <w:sz w:val="24"/>
          <w:szCs w:val="24"/>
          <w:lang w:eastAsia="ru-RU"/>
        </w:rPr>
      </w:pPr>
    </w:p>
    <w:p w:rsidR="006A484F" w:rsidRPr="002F0B8F" w:rsidRDefault="006A484F" w:rsidP="006A484F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kern w:val="2"/>
          <w:sz w:val="24"/>
          <w:szCs w:val="24"/>
          <w:lang w:eastAsia="ru-RU"/>
        </w:rPr>
      </w:pPr>
      <w:r w:rsidRPr="002F0B8F">
        <w:rPr>
          <w:rFonts w:ascii="Times New Roman" w:eastAsia="Lucida Sans Unicode" w:hAnsi="Times New Roman" w:cs="Times New Roman"/>
          <w:kern w:val="2"/>
          <w:sz w:val="24"/>
          <w:szCs w:val="24"/>
          <w:lang w:eastAsia="ru-RU"/>
        </w:rPr>
        <w:t xml:space="preserve">Язык и речь. Культура речи как раздел науки о языке, изучающий правильность и чистоту речи. Нормы литературного языка: орфоэпические, акцентологические, </w:t>
      </w:r>
      <w:r w:rsidRPr="002F0B8F">
        <w:rPr>
          <w:rFonts w:ascii="Times New Roman" w:eastAsia="Lucida Sans Unicode" w:hAnsi="Times New Roman" w:cs="Times New Roman"/>
          <w:kern w:val="2"/>
          <w:sz w:val="24"/>
          <w:szCs w:val="24"/>
          <w:lang w:eastAsia="ru-RU"/>
        </w:rPr>
        <w:lastRenderedPageBreak/>
        <w:t>словообразовательные, лексические, морфологические, синтаксические, стилистические. Речевая ошибка.</w:t>
      </w:r>
    </w:p>
    <w:p w:rsidR="006A484F" w:rsidRPr="002F0B8F" w:rsidRDefault="006A484F" w:rsidP="006A484F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kern w:val="2"/>
          <w:sz w:val="24"/>
          <w:szCs w:val="24"/>
          <w:lang w:eastAsia="ru-RU"/>
        </w:rPr>
      </w:pPr>
      <w:r w:rsidRPr="002F0B8F">
        <w:rPr>
          <w:rFonts w:ascii="Times New Roman" w:eastAsia="Lucida Sans Unicode" w:hAnsi="Times New Roman" w:cs="Times New Roman"/>
          <w:kern w:val="2"/>
          <w:sz w:val="24"/>
          <w:szCs w:val="24"/>
          <w:lang w:eastAsia="ru-RU"/>
        </w:rPr>
        <w:t>Текст. Основные признаки текста. Функционально-смысловые типы речи: повествование, описание, рассуждение. Анализ текстов различных стилей и жанров. Информационная обработка текстов различных стилей и жанров.</w:t>
      </w:r>
    </w:p>
    <w:p w:rsidR="008F7BCA" w:rsidRPr="008F7BCA" w:rsidRDefault="006A484F" w:rsidP="008F7BCA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kern w:val="2"/>
          <w:sz w:val="24"/>
          <w:szCs w:val="24"/>
          <w:lang w:eastAsia="ru-RU"/>
        </w:rPr>
      </w:pPr>
      <w:r w:rsidRPr="002F0B8F">
        <w:rPr>
          <w:rFonts w:ascii="Times New Roman" w:eastAsia="Lucida Sans Unicode" w:hAnsi="Times New Roman" w:cs="Times New Roman"/>
          <w:kern w:val="2"/>
          <w:sz w:val="24"/>
          <w:szCs w:val="24"/>
          <w:lang w:eastAsia="ru-RU"/>
        </w:rPr>
        <w:t>Создание собственного текста на основе исходного. Формулировка проблем исходного текста. Комментарий к сформулированной проблеме исходного текста. Отражение позиции автора исходного текста. Аргументация собственного мнения по проблеме.</w:t>
      </w:r>
    </w:p>
    <w:p w:rsidR="006A484F" w:rsidRPr="006A484F" w:rsidRDefault="006A484F" w:rsidP="006A484F">
      <w:pPr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proofErr w:type="gramStart"/>
      <w:r w:rsidRPr="006A484F">
        <w:rPr>
          <w:rFonts w:ascii="Times New Roman" w:eastAsia="Times New Roman" w:hAnsi="Times New Roman" w:cs="Times New Roman"/>
          <w:sz w:val="24"/>
          <w:szCs w:val="24"/>
          <w:lang w:eastAsia="ru-RU"/>
        </w:rPr>
        <w:t>Личностные результаты освоения обучающимися программы по русскому языку на уровне среднего общего образования достигаются в единстве учебной и воспитательной деятельности общеобразовательной организации в соответствии с традиционными российскими социокультурными, историческими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развития внутренней позиции личности, патриотизма, гражданственности;</w:t>
      </w:r>
      <w:proofErr w:type="gramEnd"/>
      <w:r w:rsidRPr="006A48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уважения к памяти защитников Отечества и подвигам Героев Отечества, закону и правопорядку, человеку труда и людям старшего поколения; взаимного уважения, бережного отношения к культурному наследию и традициям многонационального народа Российской Федерации, природе и окружающей среде.</w:t>
      </w:r>
    </w:p>
    <w:p w:rsidR="006A484F" w:rsidRPr="006A484F" w:rsidRDefault="006A484F" w:rsidP="006A484F">
      <w:pPr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A48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результате изучения русского языка на уровне среднего общего образования </w:t>
      </w:r>
      <w:proofErr w:type="gramStart"/>
      <w:r w:rsidRPr="006A484F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proofErr w:type="gramEnd"/>
      <w:r w:rsidRPr="006A48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обучающегося будут сформированы следующие личностные результаты:</w:t>
      </w:r>
    </w:p>
    <w:p w:rsidR="006A484F" w:rsidRPr="006A484F" w:rsidRDefault="006A484F" w:rsidP="006A484F">
      <w:pPr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A484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1) гражданского воспитания:</w:t>
      </w:r>
    </w:p>
    <w:p w:rsidR="006A484F" w:rsidRPr="006A484F" w:rsidRDefault="006A484F" w:rsidP="006A484F">
      <w:pPr>
        <w:numPr>
          <w:ilvl w:val="0"/>
          <w:numId w:val="5"/>
        </w:numPr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proofErr w:type="spellStart"/>
      <w:r w:rsidRPr="006A484F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6A484F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>формированность</w:t>
      </w:r>
      <w:proofErr w:type="spellEnd"/>
      <w:r w:rsidRPr="006A484F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 xml:space="preserve"> гражданской позиции обучающегося как активного и ответственного члена российского общества;</w:t>
      </w:r>
    </w:p>
    <w:p w:rsidR="006A484F" w:rsidRPr="006A484F" w:rsidRDefault="006A484F" w:rsidP="006A484F">
      <w:pPr>
        <w:numPr>
          <w:ilvl w:val="0"/>
          <w:numId w:val="5"/>
        </w:numPr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A484F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осознание своих конституционных прав и обязанностей, уважение закона и правопорядка;</w:t>
      </w:r>
    </w:p>
    <w:p w:rsidR="006A484F" w:rsidRPr="006A484F" w:rsidRDefault="006A484F" w:rsidP="006A484F">
      <w:pPr>
        <w:numPr>
          <w:ilvl w:val="0"/>
          <w:numId w:val="5"/>
        </w:numPr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A484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принятие традиционных национальных, общечеловеческих гуманистических и демократических ценностей, в том числе в сопоставлении с ситуациями, отражёнными в текстах литературных произведений, написанных на русском языке;</w:t>
      </w:r>
    </w:p>
    <w:p w:rsidR="006A484F" w:rsidRPr="006A484F" w:rsidRDefault="006A484F" w:rsidP="006A484F">
      <w:pPr>
        <w:numPr>
          <w:ilvl w:val="0"/>
          <w:numId w:val="5"/>
        </w:numPr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A484F">
        <w:rPr>
          <w:rFonts w:ascii="Times New Roman" w:eastAsia="Times New Roman" w:hAnsi="Times New Roman" w:cs="Times New Roman"/>
          <w:sz w:val="24"/>
          <w:szCs w:val="24"/>
          <w:lang w:eastAsia="ru-RU"/>
        </w:rPr>
        <w:t>готовность противостоять идеологии экстремизма, национализма, ксенофобии, дискриминации по социальным, религиозным, расовым, национальным признакам;</w:t>
      </w:r>
    </w:p>
    <w:p w:rsidR="006A484F" w:rsidRPr="006A484F" w:rsidRDefault="006A484F" w:rsidP="006A484F">
      <w:pPr>
        <w:numPr>
          <w:ilvl w:val="0"/>
          <w:numId w:val="5"/>
        </w:numPr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A484F">
        <w:rPr>
          <w:rFonts w:ascii="Times New Roman" w:eastAsia="Times New Roman" w:hAnsi="Times New Roman" w:cs="Times New Roman"/>
          <w:sz w:val="24"/>
          <w:szCs w:val="24"/>
          <w:lang w:eastAsia="ru-RU"/>
        </w:rPr>
        <w:t>готовность вести совместную деятельность в интересах гражданского общества, участвовать в самоуправлении в школе и детско-юношеских организациях;</w:t>
      </w:r>
    </w:p>
    <w:p w:rsidR="006A484F" w:rsidRPr="006A484F" w:rsidRDefault="006A484F" w:rsidP="006A484F">
      <w:pPr>
        <w:numPr>
          <w:ilvl w:val="0"/>
          <w:numId w:val="5"/>
        </w:numPr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A484F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взаимодействовать с социальными институтами в соответствии с их функциями и назначением;</w:t>
      </w:r>
    </w:p>
    <w:p w:rsidR="006A484F" w:rsidRPr="006A484F" w:rsidRDefault="006A484F" w:rsidP="006A484F">
      <w:pPr>
        <w:numPr>
          <w:ilvl w:val="0"/>
          <w:numId w:val="5"/>
        </w:numPr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A484F">
        <w:rPr>
          <w:rFonts w:ascii="Times New Roman" w:eastAsia="Times New Roman" w:hAnsi="Times New Roman" w:cs="Times New Roman"/>
          <w:sz w:val="24"/>
          <w:szCs w:val="24"/>
          <w:lang w:eastAsia="ru-RU"/>
        </w:rPr>
        <w:t>готовность к гуманитарной и волонтёрской деятельности.</w:t>
      </w:r>
    </w:p>
    <w:p w:rsidR="006A484F" w:rsidRPr="006A484F" w:rsidRDefault="006A484F" w:rsidP="006A484F">
      <w:pPr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A484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2) патриотического воспитания:</w:t>
      </w:r>
    </w:p>
    <w:p w:rsidR="006A484F" w:rsidRPr="006A484F" w:rsidRDefault="006A484F" w:rsidP="006A484F">
      <w:pPr>
        <w:numPr>
          <w:ilvl w:val="0"/>
          <w:numId w:val="6"/>
        </w:numPr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proofErr w:type="spellStart"/>
      <w:r w:rsidRPr="006A484F">
        <w:rPr>
          <w:rFonts w:ascii="Times New Roman" w:eastAsia="Times New Roman" w:hAnsi="Times New Roman" w:cs="Times New Roman"/>
          <w:sz w:val="24"/>
          <w:szCs w:val="24"/>
          <w:lang w:eastAsia="ru-RU"/>
        </w:rPr>
        <w:t>сформированность</w:t>
      </w:r>
      <w:proofErr w:type="spellEnd"/>
      <w:r w:rsidRPr="006A48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российской гражданской идентичности, патриотизма, уважения к своему народу, чувства ответственности перед Родиной, гордости за свой край, свою Родину, свой язык и культуру, прошлое и настоящее многонационального народа России;</w:t>
      </w:r>
    </w:p>
    <w:p w:rsidR="006A484F" w:rsidRPr="006A484F" w:rsidRDefault="006A484F" w:rsidP="006A484F">
      <w:pPr>
        <w:numPr>
          <w:ilvl w:val="0"/>
          <w:numId w:val="6"/>
        </w:numPr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A484F">
        <w:rPr>
          <w:rFonts w:ascii="Times New Roman" w:eastAsia="Times New Roman" w:hAnsi="Times New Roman" w:cs="Times New Roman"/>
          <w:sz w:val="24"/>
          <w:szCs w:val="24"/>
          <w:lang w:eastAsia="ru-RU"/>
        </w:rPr>
        <w:t>ценностное отношение к государственным символам, историческому и природному наследию, памятникам, боевым подвигам и трудовым достижениям народа, традициям народов России; достижениям России в науке, искусстве, спорте, технологиях, труде;</w:t>
      </w:r>
    </w:p>
    <w:p w:rsidR="006A484F" w:rsidRPr="006A484F" w:rsidRDefault="006A484F" w:rsidP="006A484F">
      <w:pPr>
        <w:numPr>
          <w:ilvl w:val="0"/>
          <w:numId w:val="6"/>
        </w:numPr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A484F">
        <w:rPr>
          <w:rFonts w:ascii="Times New Roman" w:eastAsia="Times New Roman" w:hAnsi="Times New Roman" w:cs="Times New Roman"/>
          <w:sz w:val="24"/>
          <w:szCs w:val="24"/>
          <w:lang w:eastAsia="ru-RU"/>
        </w:rPr>
        <w:t>идейная убеждённость, готовность к служению Отечеству и его защите, ответственность за его судьбу.</w:t>
      </w:r>
    </w:p>
    <w:p w:rsidR="006A484F" w:rsidRPr="006A484F" w:rsidRDefault="006A484F" w:rsidP="006A484F">
      <w:pPr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A484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3) духовно-нравственного воспитания:</w:t>
      </w:r>
    </w:p>
    <w:p w:rsidR="006A484F" w:rsidRPr="006A484F" w:rsidRDefault="006A484F" w:rsidP="006A484F">
      <w:pPr>
        <w:numPr>
          <w:ilvl w:val="0"/>
          <w:numId w:val="7"/>
        </w:numPr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A484F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осознание духовных ценностей российского народа;</w:t>
      </w:r>
    </w:p>
    <w:p w:rsidR="006A484F" w:rsidRPr="006A484F" w:rsidRDefault="006A484F" w:rsidP="006A484F">
      <w:pPr>
        <w:numPr>
          <w:ilvl w:val="0"/>
          <w:numId w:val="7"/>
        </w:numPr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proofErr w:type="spellStart"/>
      <w:r w:rsidRPr="006A484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сформированность</w:t>
      </w:r>
      <w:proofErr w:type="spellEnd"/>
      <w:r w:rsidRPr="006A48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нравственного сознания, норм этичного поведения;</w:t>
      </w:r>
    </w:p>
    <w:p w:rsidR="006A484F" w:rsidRPr="006A484F" w:rsidRDefault="006A484F" w:rsidP="006A484F">
      <w:pPr>
        <w:numPr>
          <w:ilvl w:val="0"/>
          <w:numId w:val="7"/>
        </w:numPr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A484F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способность оценивать ситуацию и принимать осознанные решения, ориентируясь на морально-нравственные нормы и ценности;</w:t>
      </w:r>
    </w:p>
    <w:p w:rsidR="006A484F" w:rsidRPr="006A484F" w:rsidRDefault="006A484F" w:rsidP="006A484F">
      <w:pPr>
        <w:numPr>
          <w:ilvl w:val="0"/>
          <w:numId w:val="7"/>
        </w:numPr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A484F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осознание личного вклада в построение устойчивого будущего;</w:t>
      </w:r>
    </w:p>
    <w:p w:rsidR="006A484F" w:rsidRPr="006A484F" w:rsidRDefault="006A484F" w:rsidP="006A484F">
      <w:pPr>
        <w:numPr>
          <w:ilvl w:val="0"/>
          <w:numId w:val="7"/>
        </w:numPr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A484F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ответственное отношение к своим родителям, созданию семьи на основе осознанного принятия ценностей семейной жизни в соответствии с традициями народов России.</w:t>
      </w:r>
    </w:p>
    <w:p w:rsidR="006A484F" w:rsidRPr="006A484F" w:rsidRDefault="006A484F" w:rsidP="006A484F">
      <w:pPr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A484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4) эстетического воспитания:</w:t>
      </w:r>
    </w:p>
    <w:p w:rsidR="006A484F" w:rsidRPr="006A484F" w:rsidRDefault="006A484F" w:rsidP="006A484F">
      <w:pPr>
        <w:numPr>
          <w:ilvl w:val="0"/>
          <w:numId w:val="8"/>
        </w:numPr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A484F">
        <w:rPr>
          <w:rFonts w:ascii="Times New Roman" w:eastAsia="Times New Roman" w:hAnsi="Times New Roman" w:cs="Times New Roman"/>
          <w:sz w:val="24"/>
          <w:szCs w:val="24"/>
          <w:lang w:eastAsia="ru-RU"/>
        </w:rPr>
        <w:t>эстетическое отношение к миру, включая эстетику быта, научного и технического творчества, спорта, труда, общественных отношений;</w:t>
      </w:r>
    </w:p>
    <w:p w:rsidR="006A484F" w:rsidRPr="006A484F" w:rsidRDefault="006A484F" w:rsidP="006A484F">
      <w:pPr>
        <w:numPr>
          <w:ilvl w:val="0"/>
          <w:numId w:val="8"/>
        </w:numPr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A484F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способность воспринимать различные виды искусства, традиции и творчество своего и других народов, ощущать эмоциональное воздействие искусства;</w:t>
      </w:r>
    </w:p>
    <w:p w:rsidR="006A484F" w:rsidRPr="006A484F" w:rsidRDefault="006A484F" w:rsidP="006A484F">
      <w:pPr>
        <w:numPr>
          <w:ilvl w:val="0"/>
          <w:numId w:val="8"/>
        </w:numPr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A484F">
        <w:rPr>
          <w:rFonts w:ascii="Times New Roman" w:eastAsia="Times New Roman" w:hAnsi="Times New Roman" w:cs="Times New Roman"/>
          <w:sz w:val="24"/>
          <w:szCs w:val="24"/>
          <w:lang w:eastAsia="ru-RU"/>
        </w:rPr>
        <w:t>убеждённость в значимости для личности и общества отечественного и мирового искусства, этнических культурных традиций и народного, в том числе словесного, творчества;</w:t>
      </w:r>
    </w:p>
    <w:p w:rsidR="006A484F" w:rsidRPr="006A484F" w:rsidRDefault="006A484F" w:rsidP="006A484F">
      <w:pPr>
        <w:numPr>
          <w:ilvl w:val="0"/>
          <w:numId w:val="8"/>
        </w:numPr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A484F">
        <w:rPr>
          <w:rFonts w:ascii="Times New Roman" w:eastAsia="Times New Roman" w:hAnsi="Times New Roman" w:cs="Times New Roman"/>
          <w:sz w:val="24"/>
          <w:szCs w:val="24"/>
          <w:lang w:eastAsia="ru-RU"/>
        </w:rPr>
        <w:t>готовность к самовыражению в разных видах искусства, стремление проявлять качества творческой личности, в том числе при выполнении творческих работ по русскому языку.</w:t>
      </w:r>
    </w:p>
    <w:p w:rsidR="006A484F" w:rsidRPr="006A484F" w:rsidRDefault="006A484F" w:rsidP="006A484F">
      <w:pPr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A484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5) физического воспитания:</w:t>
      </w:r>
    </w:p>
    <w:p w:rsidR="006A484F" w:rsidRPr="006A484F" w:rsidRDefault="006A484F" w:rsidP="006A484F">
      <w:pPr>
        <w:numPr>
          <w:ilvl w:val="0"/>
          <w:numId w:val="9"/>
        </w:numPr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proofErr w:type="spellStart"/>
      <w:r w:rsidRPr="006A484F">
        <w:rPr>
          <w:rFonts w:ascii="Times New Roman" w:eastAsia="Times New Roman" w:hAnsi="Times New Roman" w:cs="Times New Roman"/>
          <w:sz w:val="24"/>
          <w:szCs w:val="24"/>
          <w:lang w:eastAsia="ru-RU"/>
        </w:rPr>
        <w:t>сформированность</w:t>
      </w:r>
      <w:proofErr w:type="spellEnd"/>
      <w:r w:rsidRPr="006A48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здорового и безопасного образа жизни, ответственного отношения к своему здоровью;</w:t>
      </w:r>
    </w:p>
    <w:p w:rsidR="006A484F" w:rsidRPr="006A484F" w:rsidRDefault="006A484F" w:rsidP="006A484F">
      <w:pPr>
        <w:numPr>
          <w:ilvl w:val="0"/>
          <w:numId w:val="9"/>
        </w:numPr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A484F">
        <w:rPr>
          <w:rFonts w:ascii="Times New Roman" w:eastAsia="Times New Roman" w:hAnsi="Times New Roman" w:cs="Times New Roman"/>
          <w:sz w:val="24"/>
          <w:szCs w:val="24"/>
          <w:lang w:eastAsia="ru-RU"/>
        </w:rPr>
        <w:t>потребность в физическом совершенствовании, занятиях спортивно-оздоровительной деятельностью;</w:t>
      </w:r>
    </w:p>
    <w:p w:rsidR="006A484F" w:rsidRPr="006A484F" w:rsidRDefault="006A484F" w:rsidP="006A484F">
      <w:pPr>
        <w:numPr>
          <w:ilvl w:val="0"/>
          <w:numId w:val="9"/>
        </w:numPr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A484F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активное неприятие вредных привычек и иных форм причинения вреда физическому и психическому здоровью.</w:t>
      </w:r>
    </w:p>
    <w:p w:rsidR="006A484F" w:rsidRPr="006A484F" w:rsidRDefault="006A484F" w:rsidP="006A484F">
      <w:pPr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A484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6) трудового воспитания:</w:t>
      </w:r>
    </w:p>
    <w:p w:rsidR="006A484F" w:rsidRPr="006A484F" w:rsidRDefault="006A484F" w:rsidP="006A484F">
      <w:pPr>
        <w:numPr>
          <w:ilvl w:val="0"/>
          <w:numId w:val="10"/>
        </w:numPr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A484F">
        <w:rPr>
          <w:rFonts w:ascii="Times New Roman" w:eastAsia="Times New Roman" w:hAnsi="Times New Roman" w:cs="Times New Roman"/>
          <w:sz w:val="24"/>
          <w:szCs w:val="24"/>
          <w:lang w:eastAsia="ru-RU"/>
        </w:rPr>
        <w:t>готовность к труду, осознание ценности мастерства, трудолюбие;</w:t>
      </w:r>
    </w:p>
    <w:p w:rsidR="006A484F" w:rsidRPr="006A484F" w:rsidRDefault="006A484F" w:rsidP="006A484F">
      <w:pPr>
        <w:numPr>
          <w:ilvl w:val="0"/>
          <w:numId w:val="10"/>
        </w:numPr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A484F">
        <w:rPr>
          <w:rFonts w:ascii="Times New Roman" w:eastAsia="Times New Roman" w:hAnsi="Times New Roman" w:cs="Times New Roman"/>
          <w:sz w:val="24"/>
          <w:szCs w:val="24"/>
          <w:lang w:eastAsia="ru-RU"/>
        </w:rPr>
        <w:t>готовность к активной деятельности технологической и социальной направленности, способность инициировать, планировать и самостоятельно осуществлять такую деятельность, в том числе в процессе изучения русского языка;</w:t>
      </w:r>
    </w:p>
    <w:p w:rsidR="006A484F" w:rsidRPr="006A484F" w:rsidRDefault="006A484F" w:rsidP="006A484F">
      <w:pPr>
        <w:numPr>
          <w:ilvl w:val="0"/>
          <w:numId w:val="10"/>
        </w:numPr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A484F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интерес к различным сферам профессиональной деятельности, в том числе к деятельности филологов, журналистов, писателей; умение совершать осознанный выбор будущей профессии и реализовывать собственные жизненные планы;</w:t>
      </w:r>
    </w:p>
    <w:p w:rsidR="006A484F" w:rsidRPr="006A484F" w:rsidRDefault="006A484F" w:rsidP="006A484F">
      <w:pPr>
        <w:numPr>
          <w:ilvl w:val="0"/>
          <w:numId w:val="10"/>
        </w:numPr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A484F">
        <w:rPr>
          <w:rFonts w:ascii="Times New Roman" w:eastAsia="Times New Roman" w:hAnsi="Times New Roman" w:cs="Times New Roman"/>
          <w:sz w:val="24"/>
          <w:szCs w:val="24"/>
          <w:lang w:eastAsia="ru-RU"/>
        </w:rPr>
        <w:t>готовность и способность к образованию и самообразованию на протяжении всей жизни.</w:t>
      </w:r>
    </w:p>
    <w:p w:rsidR="006A484F" w:rsidRPr="006A484F" w:rsidRDefault="006A484F" w:rsidP="006A484F">
      <w:pPr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A484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7) экологического воспитания:</w:t>
      </w:r>
    </w:p>
    <w:p w:rsidR="006A484F" w:rsidRPr="006A484F" w:rsidRDefault="006A484F" w:rsidP="006A484F">
      <w:pPr>
        <w:numPr>
          <w:ilvl w:val="0"/>
          <w:numId w:val="11"/>
        </w:numPr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proofErr w:type="spellStart"/>
      <w:r w:rsidRPr="006A484F">
        <w:rPr>
          <w:rFonts w:ascii="Times New Roman" w:eastAsia="Times New Roman" w:hAnsi="Times New Roman" w:cs="Times New Roman"/>
          <w:sz w:val="24"/>
          <w:szCs w:val="24"/>
          <w:lang w:eastAsia="ru-RU"/>
        </w:rPr>
        <w:t>сформированность</w:t>
      </w:r>
      <w:proofErr w:type="spellEnd"/>
      <w:r w:rsidRPr="006A48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экологической культуры, понимание влияния социально-экономических процессов на состояние природной и социальной среды, осознание глобального характера экологических проблем;</w:t>
      </w:r>
    </w:p>
    <w:p w:rsidR="006A484F" w:rsidRPr="006A484F" w:rsidRDefault="006A484F" w:rsidP="006A484F">
      <w:pPr>
        <w:numPr>
          <w:ilvl w:val="0"/>
          <w:numId w:val="11"/>
        </w:numPr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A484F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планирование и осуществление действий в окружающей среде на основе знания целей устойчивого развития человечества;</w:t>
      </w:r>
    </w:p>
    <w:p w:rsidR="006A484F" w:rsidRPr="006A484F" w:rsidRDefault="006A484F" w:rsidP="006A484F">
      <w:pPr>
        <w:numPr>
          <w:ilvl w:val="0"/>
          <w:numId w:val="11"/>
        </w:numPr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A484F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активное неприятие действий, приносящих вред окружающей среде; умение прогнозировать неблагоприятные экологические последствия предпринимаемых действий и предотвращать их;</w:t>
      </w:r>
    </w:p>
    <w:p w:rsidR="006A484F" w:rsidRPr="006A484F" w:rsidRDefault="006A484F" w:rsidP="006A484F">
      <w:pPr>
        <w:numPr>
          <w:ilvl w:val="0"/>
          <w:numId w:val="11"/>
        </w:numPr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A484F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расширение опыта деятельности экологической направленности.</w:t>
      </w:r>
    </w:p>
    <w:p w:rsidR="006A484F" w:rsidRPr="006A484F" w:rsidRDefault="006A484F" w:rsidP="006A484F">
      <w:pPr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A484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8) ценности научного познания:</w:t>
      </w:r>
    </w:p>
    <w:p w:rsidR="006A484F" w:rsidRPr="006A484F" w:rsidRDefault="006A484F" w:rsidP="006A484F">
      <w:pPr>
        <w:numPr>
          <w:ilvl w:val="0"/>
          <w:numId w:val="12"/>
        </w:numPr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proofErr w:type="spellStart"/>
      <w:r w:rsidRPr="006A484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сформированность</w:t>
      </w:r>
      <w:proofErr w:type="spellEnd"/>
      <w:r w:rsidRPr="006A48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мировоззрения, соответствующего современному уровню развития науки и общественной практики, основанного на диалоге культур, способствующего осознанию своего места в поликультурном мире;</w:t>
      </w:r>
    </w:p>
    <w:p w:rsidR="006A484F" w:rsidRPr="006A484F" w:rsidRDefault="006A484F" w:rsidP="006A484F">
      <w:pPr>
        <w:numPr>
          <w:ilvl w:val="0"/>
          <w:numId w:val="12"/>
        </w:numPr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A484F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совершенствование языковой и читательской культуры как средства взаимодействия между людьми и познания мира;</w:t>
      </w:r>
    </w:p>
    <w:p w:rsidR="006A484F" w:rsidRPr="006A484F" w:rsidRDefault="006A484F" w:rsidP="006A484F">
      <w:pPr>
        <w:numPr>
          <w:ilvl w:val="0"/>
          <w:numId w:val="12"/>
        </w:numPr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A484F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осознание ценности научной деятельности, готовность осуществлять учебно-исследовательскую и проектную деятельность, в том числе по русскому языку, индивидуально и в группе.</w:t>
      </w:r>
    </w:p>
    <w:p w:rsidR="006A484F" w:rsidRPr="006A484F" w:rsidRDefault="006A484F" w:rsidP="006A484F">
      <w:pPr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A48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 процессе достижения личностных результатов освоения обучающимися рабочей программы по русскому языку </w:t>
      </w:r>
      <w:proofErr w:type="gramStart"/>
      <w:r w:rsidRPr="006A484F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proofErr w:type="gramEnd"/>
      <w:r w:rsidRPr="006A48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обучающихся совершенствуется эмоциональный интеллект, предполагающий </w:t>
      </w:r>
      <w:proofErr w:type="spellStart"/>
      <w:r w:rsidRPr="006A484F">
        <w:rPr>
          <w:rFonts w:ascii="Times New Roman" w:eastAsia="Times New Roman" w:hAnsi="Times New Roman" w:cs="Times New Roman"/>
          <w:sz w:val="24"/>
          <w:szCs w:val="24"/>
          <w:lang w:eastAsia="ru-RU"/>
        </w:rPr>
        <w:t>сформированность</w:t>
      </w:r>
      <w:proofErr w:type="spellEnd"/>
      <w:r w:rsidRPr="006A484F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6A484F" w:rsidRPr="006A484F" w:rsidRDefault="006A484F" w:rsidP="006A484F">
      <w:pPr>
        <w:numPr>
          <w:ilvl w:val="0"/>
          <w:numId w:val="13"/>
        </w:numPr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A484F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самосознания, включающего способность понимать своё эмоциональное состояние, использовать адекватные языковые средства для выражения своего состояния, видеть направление развития собственной эмоциональной сферы, быть уверенным в себе;</w:t>
      </w:r>
    </w:p>
    <w:p w:rsidR="006A484F" w:rsidRPr="006A484F" w:rsidRDefault="006A484F" w:rsidP="006A484F">
      <w:pPr>
        <w:numPr>
          <w:ilvl w:val="0"/>
          <w:numId w:val="13"/>
        </w:numPr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A484F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саморегулирования, включающего самоконтроль, умение принимать ответственность за своё поведение, способность проявлять гибкость и адаптироваться к эмоциональным изменениям, быть открытым новому;</w:t>
      </w:r>
    </w:p>
    <w:p w:rsidR="006A484F" w:rsidRPr="006A484F" w:rsidRDefault="006A484F" w:rsidP="006A484F">
      <w:pPr>
        <w:numPr>
          <w:ilvl w:val="0"/>
          <w:numId w:val="13"/>
        </w:numPr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A484F">
        <w:rPr>
          <w:rFonts w:ascii="Times New Roman" w:eastAsia="Times New Roman" w:hAnsi="Times New Roman" w:cs="Times New Roman"/>
          <w:sz w:val="24"/>
          <w:szCs w:val="24"/>
          <w:lang w:eastAsia="ru-RU"/>
        </w:rPr>
        <w:t>внутренней мотивации, включающей стремление к достижению цели и успеху, оптимизм, инициативность, умение действовать, исходя из своих возможностей;</w:t>
      </w:r>
    </w:p>
    <w:p w:rsidR="006A484F" w:rsidRPr="006A484F" w:rsidRDefault="006A484F" w:rsidP="006A484F">
      <w:pPr>
        <w:numPr>
          <w:ilvl w:val="0"/>
          <w:numId w:val="13"/>
        </w:numPr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proofErr w:type="spellStart"/>
      <w:r w:rsidRPr="006A484F">
        <w:rPr>
          <w:rFonts w:ascii="Times New Roman" w:eastAsia="Times New Roman" w:hAnsi="Times New Roman" w:cs="Times New Roman"/>
          <w:sz w:val="24"/>
          <w:szCs w:val="24"/>
          <w:lang w:eastAsia="ru-RU"/>
        </w:rPr>
        <w:t>эмпатии</w:t>
      </w:r>
      <w:proofErr w:type="spellEnd"/>
      <w:r w:rsidRPr="006A484F">
        <w:rPr>
          <w:rFonts w:ascii="Times New Roman" w:eastAsia="Times New Roman" w:hAnsi="Times New Roman" w:cs="Times New Roman"/>
          <w:sz w:val="24"/>
          <w:szCs w:val="24"/>
          <w:lang w:eastAsia="ru-RU"/>
        </w:rPr>
        <w:t>, включающей способность сочувствовать и сопереживать, понимать эмоциональное состояние других людей и учитывать его при осуществлении коммуникации;</w:t>
      </w:r>
    </w:p>
    <w:p w:rsidR="006A484F" w:rsidRPr="006A484F" w:rsidRDefault="006A484F" w:rsidP="006A484F">
      <w:pPr>
        <w:numPr>
          <w:ilvl w:val="0"/>
          <w:numId w:val="13"/>
        </w:numPr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A484F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социальных навыков, включающих способность выстраивать отношения с другими людьми, заботиться о них, проявлять к ним интерес и разрешать конфликты с учётом собственного речевого и читательского опыта.</w:t>
      </w:r>
    </w:p>
    <w:p w:rsidR="006A484F" w:rsidRDefault="006A484F" w:rsidP="006A484F">
      <w:pPr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A484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 результате изучения русского языка на уровне среднего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:rsidR="008F7BCA" w:rsidRPr="006A484F" w:rsidRDefault="008F7BCA" w:rsidP="008F7BCA">
      <w:pPr>
        <w:spacing w:beforeAutospacing="1" w:after="0" w:line="240" w:lineRule="auto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</w:p>
    <w:p w:rsidR="006A484F" w:rsidRPr="006A484F" w:rsidRDefault="006A484F" w:rsidP="006A484F">
      <w:pPr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A484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 обучающегося будут сформированы следующие </w:t>
      </w:r>
      <w:r w:rsidRPr="006A484F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базовые логические действия</w:t>
      </w:r>
      <w:r w:rsidRPr="006A484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как часть познавательных универсальных учебных действий:</w:t>
      </w:r>
    </w:p>
    <w:p w:rsidR="006A484F" w:rsidRPr="006A484F" w:rsidRDefault="006A484F" w:rsidP="006A484F">
      <w:pPr>
        <w:numPr>
          <w:ilvl w:val="0"/>
          <w:numId w:val="14"/>
        </w:numPr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A484F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самостоятельно формулировать и актуализировать проблему, рассматривать её всесторонне;</w:t>
      </w:r>
    </w:p>
    <w:p w:rsidR="006A484F" w:rsidRPr="006A484F" w:rsidRDefault="006A484F" w:rsidP="006A484F">
      <w:pPr>
        <w:numPr>
          <w:ilvl w:val="0"/>
          <w:numId w:val="14"/>
        </w:numPr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A484F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устанавливать существенный признак или основание для сравнения, классификации и обобщения языковых единиц, языковых явлений и процессов, текстов различных функциональных разновидностей языка, функционально-смысловых типов, жанров;</w:t>
      </w:r>
    </w:p>
    <w:p w:rsidR="006A484F" w:rsidRPr="006A484F" w:rsidRDefault="006A484F" w:rsidP="006A484F">
      <w:pPr>
        <w:numPr>
          <w:ilvl w:val="0"/>
          <w:numId w:val="14"/>
        </w:numPr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A484F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определять цели деятельности, задавать параметры и критерии их достижения;</w:t>
      </w:r>
    </w:p>
    <w:p w:rsidR="006A484F" w:rsidRPr="006A484F" w:rsidRDefault="006A484F" w:rsidP="006A484F">
      <w:pPr>
        <w:numPr>
          <w:ilvl w:val="0"/>
          <w:numId w:val="14"/>
        </w:numPr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A484F">
        <w:rPr>
          <w:rFonts w:ascii="Times New Roman" w:eastAsia="Times New Roman" w:hAnsi="Times New Roman" w:cs="Times New Roman"/>
          <w:sz w:val="24"/>
          <w:szCs w:val="24"/>
          <w:lang w:eastAsia="ru-RU"/>
        </w:rPr>
        <w:t>выявлять закономерности и противоречия языковых явлений, данных в наблюдении;</w:t>
      </w:r>
    </w:p>
    <w:p w:rsidR="006A484F" w:rsidRPr="006A484F" w:rsidRDefault="006A484F" w:rsidP="006A484F">
      <w:pPr>
        <w:numPr>
          <w:ilvl w:val="0"/>
          <w:numId w:val="14"/>
        </w:numPr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A484F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разрабатывать план решения проблемы с учётом анализа имеющихся материальных и нематериальных ресурсов;</w:t>
      </w:r>
    </w:p>
    <w:p w:rsidR="006A484F" w:rsidRPr="006A484F" w:rsidRDefault="006A484F" w:rsidP="006A484F">
      <w:pPr>
        <w:numPr>
          <w:ilvl w:val="0"/>
          <w:numId w:val="14"/>
        </w:numPr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A484F">
        <w:rPr>
          <w:rFonts w:ascii="Times New Roman" w:eastAsia="Times New Roman" w:hAnsi="Times New Roman" w:cs="Times New Roman"/>
          <w:sz w:val="24"/>
          <w:szCs w:val="24"/>
          <w:lang w:eastAsia="ru-RU"/>
        </w:rPr>
        <w:t>вносить коррективы в деятельность, оценивать риски и соответствие результатов целям;</w:t>
      </w:r>
    </w:p>
    <w:p w:rsidR="006A484F" w:rsidRPr="006A484F" w:rsidRDefault="006A484F" w:rsidP="006A484F">
      <w:pPr>
        <w:numPr>
          <w:ilvl w:val="0"/>
          <w:numId w:val="14"/>
        </w:numPr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A484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координировать и выполнять работу в условиях реального, виртуального и комбинированного взаимодействия, в том числе при выполнении проектов по русскому языку;</w:t>
      </w:r>
    </w:p>
    <w:p w:rsidR="006A484F" w:rsidRPr="006A484F" w:rsidRDefault="006A484F" w:rsidP="006A484F">
      <w:pPr>
        <w:numPr>
          <w:ilvl w:val="0"/>
          <w:numId w:val="14"/>
        </w:numPr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A484F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развивать креативное мышление при решении жизненных проблем с учётом собственного речевого и читательского опыта.</w:t>
      </w:r>
    </w:p>
    <w:p w:rsidR="006A484F" w:rsidRPr="006A484F" w:rsidRDefault="006A484F" w:rsidP="006A484F">
      <w:pPr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A484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У обучающегося будут сформированы следующие </w:t>
      </w:r>
      <w:r w:rsidRPr="006A484F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базовые исследовательские действия</w:t>
      </w:r>
      <w:r w:rsidRPr="006A484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как часть познавательных универсальных учебных действий:</w:t>
      </w:r>
    </w:p>
    <w:p w:rsidR="006A484F" w:rsidRPr="006A484F" w:rsidRDefault="006A484F" w:rsidP="006A484F">
      <w:pPr>
        <w:numPr>
          <w:ilvl w:val="0"/>
          <w:numId w:val="15"/>
        </w:numPr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A484F">
        <w:rPr>
          <w:rFonts w:ascii="Times New Roman" w:eastAsia="Times New Roman" w:hAnsi="Times New Roman" w:cs="Times New Roman"/>
          <w:sz w:val="24"/>
          <w:szCs w:val="24"/>
          <w:lang w:eastAsia="ru-RU"/>
        </w:rPr>
        <w:t>владеть навыками учебно-исследовательской и проектной деятельности, в том числе в контексте изучения учебного предмета «Русский язык», способностью и готовностью к самостоятельному поиску методов решения практических задач, применению различных методов познания;</w:t>
      </w:r>
    </w:p>
    <w:p w:rsidR="006A484F" w:rsidRPr="006A484F" w:rsidRDefault="006A484F" w:rsidP="006A484F">
      <w:pPr>
        <w:numPr>
          <w:ilvl w:val="0"/>
          <w:numId w:val="15"/>
        </w:numPr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A484F">
        <w:rPr>
          <w:rFonts w:ascii="Times New Roman" w:eastAsia="Times New Roman" w:hAnsi="Times New Roman" w:cs="Times New Roman"/>
          <w:sz w:val="24"/>
          <w:szCs w:val="24"/>
          <w:lang w:eastAsia="ru-RU"/>
        </w:rPr>
        <w:t>владеть разными видами деятельности по получению нового знания, в том числе по русскому языку; его интерпретации, преобразованию и применению в различных учебных ситуациях, в том числе при создании учебных и социальных проектов;</w:t>
      </w:r>
    </w:p>
    <w:p w:rsidR="006A484F" w:rsidRPr="006A484F" w:rsidRDefault="006A484F" w:rsidP="006A484F">
      <w:pPr>
        <w:numPr>
          <w:ilvl w:val="0"/>
          <w:numId w:val="15"/>
        </w:numPr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A484F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формировать научный тип мышления, владеть научной, в том числе лингвистической, терминологией, общенаучными ключевыми понятиями и методами;</w:t>
      </w:r>
    </w:p>
    <w:p w:rsidR="006A484F" w:rsidRPr="006A484F" w:rsidRDefault="006A484F" w:rsidP="006A484F">
      <w:pPr>
        <w:numPr>
          <w:ilvl w:val="0"/>
          <w:numId w:val="15"/>
        </w:numPr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A484F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ставить и формулировать собственные задачи в образовательной деятельности и разнообразных жизненных ситуациях;</w:t>
      </w:r>
    </w:p>
    <w:p w:rsidR="006A484F" w:rsidRPr="006A484F" w:rsidRDefault="006A484F" w:rsidP="006A484F">
      <w:pPr>
        <w:numPr>
          <w:ilvl w:val="0"/>
          <w:numId w:val="15"/>
        </w:numPr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A484F">
        <w:rPr>
          <w:rFonts w:ascii="Times New Roman" w:eastAsia="Times New Roman" w:hAnsi="Times New Roman" w:cs="Times New Roman"/>
          <w:sz w:val="24"/>
          <w:szCs w:val="24"/>
          <w:lang w:eastAsia="ru-RU"/>
        </w:rPr>
        <w:t>выявлять и актуализировать задачу, выдвигать гипотезу, задавать параметры и критерии её решения, находить аргументы для доказательства своих утверждений;</w:t>
      </w:r>
    </w:p>
    <w:p w:rsidR="006A484F" w:rsidRPr="006A484F" w:rsidRDefault="006A484F" w:rsidP="006A484F">
      <w:pPr>
        <w:numPr>
          <w:ilvl w:val="0"/>
          <w:numId w:val="15"/>
        </w:numPr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A484F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анализировать полученные в ходе решения задачи результаты, критически оценивать их достоверность, прогнозировать изменение в новых условиях;</w:t>
      </w:r>
    </w:p>
    <w:p w:rsidR="006A484F" w:rsidRPr="006A484F" w:rsidRDefault="006A484F" w:rsidP="006A484F">
      <w:pPr>
        <w:numPr>
          <w:ilvl w:val="0"/>
          <w:numId w:val="15"/>
        </w:numPr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A484F">
        <w:rPr>
          <w:rFonts w:ascii="Times New Roman" w:eastAsia="Times New Roman" w:hAnsi="Times New Roman" w:cs="Times New Roman"/>
          <w:sz w:val="24"/>
          <w:szCs w:val="24"/>
          <w:lang w:eastAsia="ru-RU"/>
        </w:rPr>
        <w:t>давать оценку новым ситуациям, приобретённому опыту;</w:t>
      </w:r>
    </w:p>
    <w:p w:rsidR="006A484F" w:rsidRPr="006A484F" w:rsidRDefault="006A484F" w:rsidP="006A484F">
      <w:pPr>
        <w:numPr>
          <w:ilvl w:val="0"/>
          <w:numId w:val="15"/>
        </w:numPr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A484F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уметь интегрировать знания из разных предметных областей;</w:t>
      </w:r>
    </w:p>
    <w:p w:rsidR="006A484F" w:rsidRPr="006A484F" w:rsidRDefault="006A484F" w:rsidP="006A484F">
      <w:pPr>
        <w:numPr>
          <w:ilvl w:val="0"/>
          <w:numId w:val="15"/>
        </w:numPr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A484F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уметь переносить знания в практическую область жизнедеятельности, освоенные средства и способы действия — в профессиональную среду;</w:t>
      </w:r>
    </w:p>
    <w:p w:rsidR="006A484F" w:rsidRPr="006A484F" w:rsidRDefault="006A484F" w:rsidP="006A484F">
      <w:pPr>
        <w:numPr>
          <w:ilvl w:val="0"/>
          <w:numId w:val="15"/>
        </w:numPr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A484F">
        <w:rPr>
          <w:rFonts w:ascii="Times New Roman" w:eastAsia="Times New Roman" w:hAnsi="Times New Roman" w:cs="Times New Roman"/>
          <w:sz w:val="24"/>
          <w:szCs w:val="24"/>
          <w:lang w:eastAsia="ru-RU"/>
        </w:rPr>
        <w:t>выдвигать новые идеи, оригинальные подходы, предлагать альтернативные способы решения проблем.</w:t>
      </w:r>
    </w:p>
    <w:p w:rsidR="006A484F" w:rsidRPr="006A484F" w:rsidRDefault="006A484F" w:rsidP="006A484F">
      <w:pPr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A484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 обучающегося будут сформированы следующие </w:t>
      </w:r>
      <w:r w:rsidRPr="006A484F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умения работать с информацией</w:t>
      </w:r>
      <w:r w:rsidRPr="006A484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как часть познавательных универсальных учебных действий:</w:t>
      </w:r>
    </w:p>
    <w:p w:rsidR="006A484F" w:rsidRPr="006A484F" w:rsidRDefault="006A484F" w:rsidP="006A484F">
      <w:pPr>
        <w:numPr>
          <w:ilvl w:val="0"/>
          <w:numId w:val="16"/>
        </w:numPr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A484F">
        <w:rPr>
          <w:rFonts w:ascii="Times New Roman" w:eastAsia="Times New Roman" w:hAnsi="Times New Roman" w:cs="Times New Roman"/>
          <w:sz w:val="24"/>
          <w:szCs w:val="24"/>
          <w:lang w:eastAsia="ru-RU"/>
        </w:rPr>
        <w:t>владеть навыками получения информации, в том числе лингвистической, из источников разных типов, самостоятельно осуществлять поиск, анализ, систематизацию и интерпретацию информации различных видов и форм представления;</w:t>
      </w:r>
    </w:p>
    <w:p w:rsidR="006A484F" w:rsidRPr="006A484F" w:rsidRDefault="006A484F" w:rsidP="006A484F">
      <w:pPr>
        <w:numPr>
          <w:ilvl w:val="0"/>
          <w:numId w:val="16"/>
        </w:numPr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A484F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создавать тексты в различных форматах с учётом назначения информац</w:t>
      </w:r>
      <w:proofErr w:type="gramStart"/>
      <w:r w:rsidRPr="006A484F">
        <w:rPr>
          <w:rFonts w:ascii="Times New Roman" w:eastAsia="Times New Roman" w:hAnsi="Times New Roman" w:cs="Times New Roman"/>
          <w:sz w:val="24"/>
          <w:szCs w:val="24"/>
          <w:lang w:eastAsia="ru-RU"/>
        </w:rPr>
        <w:t>ии и её</w:t>
      </w:r>
      <w:proofErr w:type="gramEnd"/>
      <w:r w:rsidRPr="006A48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целевой аудитории, выбирая оптимальную форму представления и визуализации (презентация, таблица, схема и другие);</w:t>
      </w:r>
    </w:p>
    <w:p w:rsidR="006A484F" w:rsidRPr="006A484F" w:rsidRDefault="006A484F" w:rsidP="006A484F">
      <w:pPr>
        <w:numPr>
          <w:ilvl w:val="0"/>
          <w:numId w:val="16"/>
        </w:numPr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A484F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оценивать достоверность, легитимность информации, её соответствие правовым и морально-этическим нормам;</w:t>
      </w:r>
    </w:p>
    <w:p w:rsidR="006A484F" w:rsidRPr="006A484F" w:rsidRDefault="006A484F" w:rsidP="006A484F">
      <w:pPr>
        <w:numPr>
          <w:ilvl w:val="0"/>
          <w:numId w:val="16"/>
        </w:numPr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A484F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использовать средства информационных и коммуникационных технологий при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</w:t>
      </w:r>
    </w:p>
    <w:p w:rsidR="006A484F" w:rsidRPr="008F7BCA" w:rsidRDefault="006A484F" w:rsidP="006A484F">
      <w:pPr>
        <w:numPr>
          <w:ilvl w:val="0"/>
          <w:numId w:val="16"/>
        </w:numPr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A484F">
        <w:rPr>
          <w:rFonts w:ascii="Times New Roman" w:eastAsia="Times New Roman" w:hAnsi="Times New Roman" w:cs="Times New Roman"/>
          <w:sz w:val="24"/>
          <w:szCs w:val="24"/>
          <w:lang w:eastAsia="ru-RU"/>
        </w:rPr>
        <w:t>владеть навыками защиты личной информации, соблюдать требования информационной безопасности.</w:t>
      </w:r>
    </w:p>
    <w:p w:rsidR="008F7BCA" w:rsidRPr="006A484F" w:rsidRDefault="008F7BCA" w:rsidP="008F7BCA">
      <w:pPr>
        <w:spacing w:beforeAutospacing="1" w:after="0" w:line="240" w:lineRule="auto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</w:p>
    <w:p w:rsidR="006A484F" w:rsidRPr="006A484F" w:rsidRDefault="006A484F" w:rsidP="006A484F">
      <w:pPr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A484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 обучающегося будут сформированы следующие </w:t>
      </w:r>
      <w:r w:rsidRPr="006A484F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умения общения </w:t>
      </w:r>
      <w:r w:rsidRPr="006A484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как часть коммуникативных универсальных учебных действий:</w:t>
      </w:r>
    </w:p>
    <w:p w:rsidR="006A484F" w:rsidRPr="006A484F" w:rsidRDefault="006A484F" w:rsidP="006A484F">
      <w:pPr>
        <w:numPr>
          <w:ilvl w:val="0"/>
          <w:numId w:val="17"/>
        </w:numPr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A484F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осуществлять коммуникацию во всех сферах жизни;</w:t>
      </w:r>
    </w:p>
    <w:p w:rsidR="006A484F" w:rsidRPr="006A484F" w:rsidRDefault="006A484F" w:rsidP="006A484F">
      <w:pPr>
        <w:numPr>
          <w:ilvl w:val="0"/>
          <w:numId w:val="17"/>
        </w:numPr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A484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пользоваться невербальными средствами общения, понимать значение социальных знаков, распознавать предпосылки конфликтных ситуаций и смягчать конфликты;</w:t>
      </w:r>
    </w:p>
    <w:p w:rsidR="006A484F" w:rsidRPr="006A484F" w:rsidRDefault="006A484F" w:rsidP="006A484F">
      <w:pPr>
        <w:numPr>
          <w:ilvl w:val="0"/>
          <w:numId w:val="17"/>
        </w:numPr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A484F">
        <w:rPr>
          <w:rFonts w:ascii="Times New Roman" w:eastAsia="Times New Roman" w:hAnsi="Times New Roman" w:cs="Times New Roman"/>
          <w:sz w:val="24"/>
          <w:szCs w:val="24"/>
          <w:lang w:eastAsia="ru-RU"/>
        </w:rPr>
        <w:t>владеть различными способами общения и взаимодействия; аргументированно вести диалог;</w:t>
      </w:r>
    </w:p>
    <w:p w:rsidR="006A484F" w:rsidRPr="006A484F" w:rsidRDefault="006A484F" w:rsidP="006A484F">
      <w:pPr>
        <w:numPr>
          <w:ilvl w:val="0"/>
          <w:numId w:val="17"/>
        </w:numPr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A484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развёрнуто, логично и корректно с точки зрения культуры речи излагать своё мнение, строить высказывание.</w:t>
      </w:r>
    </w:p>
    <w:p w:rsidR="006A484F" w:rsidRPr="006A484F" w:rsidRDefault="006A484F" w:rsidP="006A484F">
      <w:pPr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A484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 обучающегося будут сформированы следующие </w:t>
      </w:r>
      <w:r w:rsidRPr="006A484F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умения самоорганизации</w:t>
      </w:r>
      <w:r w:rsidRPr="006A484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как части регулятивных универсальных учебных действий:</w:t>
      </w:r>
    </w:p>
    <w:p w:rsidR="006A484F" w:rsidRPr="006A484F" w:rsidRDefault="006A484F" w:rsidP="006A484F">
      <w:pPr>
        <w:numPr>
          <w:ilvl w:val="0"/>
          <w:numId w:val="18"/>
        </w:numPr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A484F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самостоятельно осуществлять познавательную деятельность, выявлять проблемы, ставить и формулировать собственные задачи в образовательной деятельности и жизненных ситуациях;</w:t>
      </w:r>
    </w:p>
    <w:p w:rsidR="006A484F" w:rsidRPr="006A484F" w:rsidRDefault="006A484F" w:rsidP="006A484F">
      <w:pPr>
        <w:numPr>
          <w:ilvl w:val="0"/>
          <w:numId w:val="18"/>
        </w:numPr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A484F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самостоятельно составлять план решения проблемы с учётом имеющихся ресурсов, собственных возможностей и предпочтений;</w:t>
      </w:r>
    </w:p>
    <w:p w:rsidR="006A484F" w:rsidRPr="006A484F" w:rsidRDefault="006A484F" w:rsidP="006A484F">
      <w:pPr>
        <w:numPr>
          <w:ilvl w:val="0"/>
          <w:numId w:val="18"/>
        </w:numPr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A484F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расширять рамки учебного предмета на основе личных предпочтений;</w:t>
      </w:r>
    </w:p>
    <w:p w:rsidR="006A484F" w:rsidRPr="006A484F" w:rsidRDefault="006A484F" w:rsidP="006A484F">
      <w:pPr>
        <w:numPr>
          <w:ilvl w:val="0"/>
          <w:numId w:val="18"/>
        </w:numPr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A484F">
        <w:rPr>
          <w:rFonts w:ascii="Times New Roman" w:eastAsia="Times New Roman" w:hAnsi="Times New Roman" w:cs="Times New Roman"/>
          <w:sz w:val="24"/>
          <w:szCs w:val="24"/>
          <w:lang w:eastAsia="ru-RU"/>
        </w:rPr>
        <w:t>делать осознанный выбор, уметь аргументировать его, брать ответственность за результаты выбора;</w:t>
      </w:r>
    </w:p>
    <w:p w:rsidR="006A484F" w:rsidRPr="006A484F" w:rsidRDefault="006A484F" w:rsidP="006A484F">
      <w:pPr>
        <w:numPr>
          <w:ilvl w:val="0"/>
          <w:numId w:val="18"/>
        </w:numPr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A484F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оценивать приобретённый опыт;</w:t>
      </w:r>
    </w:p>
    <w:p w:rsidR="006A484F" w:rsidRPr="006A484F" w:rsidRDefault="006A484F" w:rsidP="006A484F">
      <w:pPr>
        <w:numPr>
          <w:ilvl w:val="0"/>
          <w:numId w:val="18"/>
        </w:numPr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A484F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стремиться к формированию и проявлению широкой эрудиции в разных областях знания; постоянно повышать свой образовательный и культурный уровень.</w:t>
      </w:r>
    </w:p>
    <w:p w:rsidR="006A484F" w:rsidRPr="006A484F" w:rsidRDefault="006A484F" w:rsidP="006A484F">
      <w:pPr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A484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 обучающегося будут сформированы следующие </w:t>
      </w:r>
      <w:r w:rsidRPr="006A484F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умения самоконтроля, принятия себя и других</w:t>
      </w:r>
      <w:r w:rsidRPr="006A484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как части регулятивных универсальных учебных действий:</w:t>
      </w:r>
    </w:p>
    <w:p w:rsidR="006A484F" w:rsidRPr="006A484F" w:rsidRDefault="006A484F" w:rsidP="006A484F">
      <w:pPr>
        <w:numPr>
          <w:ilvl w:val="0"/>
          <w:numId w:val="19"/>
        </w:numPr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A484F">
        <w:rPr>
          <w:rFonts w:ascii="Times New Roman" w:eastAsia="Times New Roman" w:hAnsi="Times New Roman" w:cs="Times New Roman"/>
          <w:sz w:val="24"/>
          <w:szCs w:val="24"/>
          <w:lang w:eastAsia="ru-RU"/>
        </w:rPr>
        <w:t>давать оценку новым ситуациям, вносить коррективы в деятельность, оценивать соответствие результатов целям;</w:t>
      </w:r>
    </w:p>
    <w:p w:rsidR="006A484F" w:rsidRPr="006A484F" w:rsidRDefault="006A484F" w:rsidP="006A484F">
      <w:pPr>
        <w:numPr>
          <w:ilvl w:val="0"/>
          <w:numId w:val="19"/>
        </w:numPr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A484F">
        <w:rPr>
          <w:rFonts w:ascii="Times New Roman" w:eastAsia="Times New Roman" w:hAnsi="Times New Roman" w:cs="Times New Roman"/>
          <w:sz w:val="24"/>
          <w:szCs w:val="24"/>
          <w:lang w:eastAsia="ru-RU"/>
        </w:rPr>
        <w:t>владеть навыками познавательной рефлексии как осознания совершаемых действий и мыслительных процессов, их оснований и результатов; использовать приёмы рефлексии для оценки ситуации, выбора верного решения;</w:t>
      </w:r>
    </w:p>
    <w:p w:rsidR="006A484F" w:rsidRPr="006A484F" w:rsidRDefault="006A484F" w:rsidP="006A484F">
      <w:pPr>
        <w:numPr>
          <w:ilvl w:val="0"/>
          <w:numId w:val="19"/>
        </w:numPr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A484F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уметь оценивать риски и своевременно принимать решение по их снижению;</w:t>
      </w:r>
    </w:p>
    <w:p w:rsidR="006A484F" w:rsidRPr="006A484F" w:rsidRDefault="006A484F" w:rsidP="006A484F">
      <w:pPr>
        <w:numPr>
          <w:ilvl w:val="0"/>
          <w:numId w:val="19"/>
        </w:numPr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A484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принимать себя, понимая свои недостатки и достоинства;</w:t>
      </w:r>
    </w:p>
    <w:p w:rsidR="006A484F" w:rsidRPr="006A484F" w:rsidRDefault="006A484F" w:rsidP="006A484F">
      <w:pPr>
        <w:numPr>
          <w:ilvl w:val="0"/>
          <w:numId w:val="19"/>
        </w:numPr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A484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принимать мотивы и аргументы других людей при анализе результатов деятельности;</w:t>
      </w:r>
    </w:p>
    <w:p w:rsidR="006A484F" w:rsidRPr="006A484F" w:rsidRDefault="006A484F" w:rsidP="006A484F">
      <w:pPr>
        <w:numPr>
          <w:ilvl w:val="0"/>
          <w:numId w:val="19"/>
        </w:numPr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A484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признавать своё право и право других на ошибку;</w:t>
      </w:r>
    </w:p>
    <w:p w:rsidR="006A484F" w:rsidRPr="006A484F" w:rsidRDefault="006A484F" w:rsidP="006A484F">
      <w:pPr>
        <w:numPr>
          <w:ilvl w:val="0"/>
          <w:numId w:val="19"/>
        </w:numPr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A484F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развивать способность видеть мир с позиции другого человека.</w:t>
      </w:r>
    </w:p>
    <w:p w:rsidR="006A484F" w:rsidRPr="006A484F" w:rsidRDefault="006A484F" w:rsidP="006A484F">
      <w:pPr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A484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 обучающегося будут сформированы следующие </w:t>
      </w:r>
      <w:r w:rsidRPr="006A484F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умения совместной деятельности:</w:t>
      </w:r>
    </w:p>
    <w:p w:rsidR="006A484F" w:rsidRPr="006A484F" w:rsidRDefault="006A484F" w:rsidP="006A484F">
      <w:pPr>
        <w:numPr>
          <w:ilvl w:val="0"/>
          <w:numId w:val="20"/>
        </w:numPr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A484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понимать и использовать преимущества командной и индивидуальной работы;</w:t>
      </w:r>
    </w:p>
    <w:p w:rsidR="006A484F" w:rsidRPr="006A484F" w:rsidRDefault="006A484F" w:rsidP="006A484F">
      <w:pPr>
        <w:numPr>
          <w:ilvl w:val="0"/>
          <w:numId w:val="20"/>
        </w:numPr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A484F">
        <w:rPr>
          <w:rFonts w:ascii="Times New Roman" w:eastAsia="Times New Roman" w:hAnsi="Times New Roman" w:cs="Times New Roman"/>
          <w:sz w:val="24"/>
          <w:szCs w:val="24"/>
          <w:lang w:eastAsia="ru-RU"/>
        </w:rPr>
        <w:t>выбирать тематику и методы совместных действий с учётом общих интересов и возможностей каждого члена коллектива;</w:t>
      </w:r>
    </w:p>
    <w:p w:rsidR="006A484F" w:rsidRPr="006A484F" w:rsidRDefault="006A484F" w:rsidP="006A484F">
      <w:pPr>
        <w:numPr>
          <w:ilvl w:val="0"/>
          <w:numId w:val="20"/>
        </w:numPr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A484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принимать цели совместной деятельности, организовывать и координировать действия по их достижению: составлять план действий, распределять роли с учётом мнений участников, обсуждать результаты совместной работы;</w:t>
      </w:r>
    </w:p>
    <w:p w:rsidR="006A484F" w:rsidRPr="006A484F" w:rsidRDefault="006A484F" w:rsidP="006A484F">
      <w:pPr>
        <w:numPr>
          <w:ilvl w:val="0"/>
          <w:numId w:val="20"/>
        </w:numPr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A484F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оценивать качество своего вклада и вклада каждого участника команды в общий результат по разработанным критериям;</w:t>
      </w:r>
    </w:p>
    <w:p w:rsidR="006A484F" w:rsidRPr="006A484F" w:rsidRDefault="006A484F" w:rsidP="006A484F">
      <w:pPr>
        <w:numPr>
          <w:ilvl w:val="0"/>
          <w:numId w:val="20"/>
        </w:numPr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A484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предлагать новые проекты, оценивать идеи с позиции новизны, оригинальности, практической значимости; проявлять творческие способности и воображение, быть инициативным.</w:t>
      </w:r>
    </w:p>
    <w:p w:rsidR="006A484F" w:rsidRPr="006A484F" w:rsidRDefault="006A484F" w:rsidP="006A484F">
      <w:pPr>
        <w:spacing w:beforeAutospacing="1" w:after="0" w:line="240" w:lineRule="auto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A484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6A484F" w:rsidRPr="006A484F" w:rsidRDefault="006A484F" w:rsidP="006A484F">
      <w:pPr>
        <w:spacing w:beforeAutospacing="1" w:after="0" w:line="240" w:lineRule="auto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A484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ПРЕДМЕТНЫЕ РЕЗУЛЬТАТЫ</w:t>
      </w:r>
    </w:p>
    <w:p w:rsidR="006A484F" w:rsidRPr="006A484F" w:rsidRDefault="006A484F" w:rsidP="006A484F">
      <w:pPr>
        <w:spacing w:beforeAutospacing="1" w:after="0" w:line="240" w:lineRule="auto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A484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10 КЛАСС</w:t>
      </w:r>
    </w:p>
    <w:p w:rsidR="006A484F" w:rsidRPr="006A484F" w:rsidRDefault="006A484F" w:rsidP="006A484F">
      <w:pPr>
        <w:spacing w:beforeAutospacing="1" w:after="0" w:line="240" w:lineRule="auto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A484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К концу обучения в 10 классе </w:t>
      </w:r>
      <w:proofErr w:type="gramStart"/>
      <w:r w:rsidRPr="006A484F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обучающийся</w:t>
      </w:r>
      <w:proofErr w:type="gramEnd"/>
      <w:r w:rsidRPr="006A48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получит следующие предметные результаты </w:t>
      </w:r>
      <w:r w:rsidR="00794FEA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отдельным темам учебного курса «Избранные вопросы русского языка»</w:t>
      </w:r>
    </w:p>
    <w:p w:rsidR="006A484F" w:rsidRPr="006A484F" w:rsidRDefault="006A484F" w:rsidP="006A484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A484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Общие сведения о языке</w:t>
      </w:r>
    </w:p>
    <w:p w:rsidR="006A484F" w:rsidRPr="006A484F" w:rsidRDefault="006A484F" w:rsidP="006A484F">
      <w:pPr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A484F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Иметь представление о языке как знаковой системе, об основных функциях языка; о лингвистике как науке.</w:t>
      </w:r>
    </w:p>
    <w:p w:rsidR="006A484F" w:rsidRPr="006A484F" w:rsidRDefault="006A484F" w:rsidP="006A484F">
      <w:pPr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A484F">
        <w:rPr>
          <w:rFonts w:ascii="Times New Roman" w:eastAsia="Times New Roman" w:hAnsi="Times New Roman" w:cs="Times New Roman"/>
          <w:sz w:val="24"/>
          <w:szCs w:val="24"/>
          <w:lang w:eastAsia="ru-RU"/>
        </w:rPr>
        <w:t>Опознавать лексику с национально-культурным компонентом значения; лексику, отражающую традиционные российские духовно-нравственные ценности в художественных текстах и публицистике; объяснять значения данных лексических единиц с помощью лингвистических словарей (толковых, этимологических и других); комментировать фразеологизмы с точки зрения отражения в них истории и культуры народа (в рамках изученного).</w:t>
      </w:r>
    </w:p>
    <w:p w:rsidR="006A484F" w:rsidRPr="006A484F" w:rsidRDefault="006A484F" w:rsidP="006A484F">
      <w:pPr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proofErr w:type="gramStart"/>
      <w:r w:rsidRPr="006A484F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Понимать и уметь комментировать функции русского языка как государственного языка Российской Федерации и языка межнационального общения народов России, одного из мировых языков (с опорой на статью 68 Конституции Российской Федерации, Федеральный закон от 1 июня 2005 г.№ 53-ФЗ «О государственном языке Российской Федерации», Федеральный закон «О внесении изменений в Федеральный закон «О государственном языке Российской Федерации»» от 28.02.2023 № 52-ФЗ, ЗаконРоссийской</w:t>
      </w:r>
      <w:proofErr w:type="gramEnd"/>
      <w:r w:rsidRPr="006A484F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</w:t>
      </w:r>
      <w:proofErr w:type="gramStart"/>
      <w:r w:rsidRPr="006A484F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Федерации от 25 октября 1991 г. № 1807-1 «О языках народов Российской Федерации»).</w:t>
      </w:r>
      <w:proofErr w:type="gramEnd"/>
    </w:p>
    <w:p w:rsidR="006A484F" w:rsidRPr="006A484F" w:rsidRDefault="006A484F" w:rsidP="006A484F">
      <w:pPr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A484F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Различать формы существования русского языка (литературный язык, просторечие, народные говоры, профессиональные разновидности, жаргон, арго), знать и характеризовать признаки литературного языка и его роль в обществе; использовать эти знания в речевой практике.</w:t>
      </w:r>
    </w:p>
    <w:p w:rsidR="006A484F" w:rsidRPr="006A484F" w:rsidRDefault="006A484F" w:rsidP="006A484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A484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Язык и речь. Культура речи</w:t>
      </w:r>
    </w:p>
    <w:p w:rsidR="006A484F" w:rsidRPr="006A484F" w:rsidRDefault="006A484F" w:rsidP="006A484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A484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Система языка. Культура речи</w:t>
      </w:r>
    </w:p>
    <w:p w:rsidR="006A484F" w:rsidRPr="006A484F" w:rsidRDefault="006A484F" w:rsidP="006A484F">
      <w:pPr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A484F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Иметь представление о русском языке как системе, знать основные единицы и уровни языковой системы, анализировать языковые единицы разных уровней языковой системы.</w:t>
      </w:r>
    </w:p>
    <w:p w:rsidR="006A484F" w:rsidRPr="006A484F" w:rsidRDefault="006A484F" w:rsidP="006A484F">
      <w:pPr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A484F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Иметь представление о культуре речи как разделе лингвистики.</w:t>
      </w:r>
    </w:p>
    <w:p w:rsidR="006A484F" w:rsidRPr="006A484F" w:rsidRDefault="006A484F" w:rsidP="006A484F">
      <w:pPr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A484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Комментировать нормативный, коммуникативный и этический аспекты культуры речи, приводить соответствующие примеры.</w:t>
      </w:r>
    </w:p>
    <w:p w:rsidR="006A484F" w:rsidRPr="006A484F" w:rsidRDefault="006A484F" w:rsidP="006A484F">
      <w:pPr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A484F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Анализировать речевые высказывания с точки зрения коммуникативной целесообразности, уместности, точности, ясности, выразительности, соответствия нормам современного русского литературного языка.</w:t>
      </w:r>
    </w:p>
    <w:p w:rsidR="006A484F" w:rsidRPr="006A484F" w:rsidRDefault="006A484F" w:rsidP="006A484F">
      <w:pPr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A484F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Иметь представление о языковой норме, её видах.</w:t>
      </w:r>
    </w:p>
    <w:p w:rsidR="006A484F" w:rsidRPr="006A484F" w:rsidRDefault="006A484F" w:rsidP="006A484F">
      <w:pPr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A484F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Использовать словари русского языка в учебной деятельности.</w:t>
      </w:r>
    </w:p>
    <w:p w:rsidR="006A484F" w:rsidRPr="006A484F" w:rsidRDefault="006A484F" w:rsidP="006A484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A484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Фонетика. Орфоэпия. Орфоэпические нормы</w:t>
      </w:r>
    </w:p>
    <w:p w:rsidR="006A484F" w:rsidRPr="006A484F" w:rsidRDefault="006A484F" w:rsidP="006A484F">
      <w:pPr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A484F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Выполнять фонетический анализ слова.</w:t>
      </w:r>
    </w:p>
    <w:p w:rsidR="006A484F" w:rsidRPr="006A484F" w:rsidRDefault="006A484F" w:rsidP="006A484F">
      <w:pPr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A484F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Определять изобразительно-выразительные средства фонетики в тексте.</w:t>
      </w:r>
    </w:p>
    <w:p w:rsidR="006A484F" w:rsidRPr="006A484F" w:rsidRDefault="006A484F" w:rsidP="006A484F">
      <w:pPr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A484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Анализировать и характеризовать особенности произношения безударных гласных звуков, некоторых согласных, сочетаний согласных, некоторых грамматических форм, иноязычных слов.</w:t>
      </w:r>
    </w:p>
    <w:p w:rsidR="006A484F" w:rsidRPr="006A484F" w:rsidRDefault="006A484F" w:rsidP="006A484F">
      <w:pPr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A484F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Анализировать и характеризовать речевые высказывания (в том числе собственные) с точки зрения соблюдения орфоэпических и акцентологических норм современного русского литературного языка.</w:t>
      </w:r>
    </w:p>
    <w:p w:rsidR="006A484F" w:rsidRPr="006A484F" w:rsidRDefault="006A484F" w:rsidP="006A484F">
      <w:pPr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A484F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Соблюдать основные произносительные и акцентологические нормы современного русского литературного языка.</w:t>
      </w:r>
    </w:p>
    <w:p w:rsidR="006A484F" w:rsidRPr="006A484F" w:rsidRDefault="006A484F" w:rsidP="006A484F">
      <w:pPr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A484F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Использовать орфоэпический словарь.</w:t>
      </w:r>
    </w:p>
    <w:p w:rsidR="006A484F" w:rsidRPr="006A484F" w:rsidRDefault="006A484F" w:rsidP="006A484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A484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Лексикология и фразеология. Лексические нормы</w:t>
      </w:r>
    </w:p>
    <w:p w:rsidR="006A484F" w:rsidRPr="006A484F" w:rsidRDefault="006A484F" w:rsidP="006A484F">
      <w:pPr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A484F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Выполнять лексический анализ слова.</w:t>
      </w:r>
    </w:p>
    <w:p w:rsidR="006A484F" w:rsidRPr="006A484F" w:rsidRDefault="006A484F" w:rsidP="006A484F">
      <w:pPr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A484F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Определять изобразительно-выразительные средства лексики.</w:t>
      </w:r>
    </w:p>
    <w:p w:rsidR="006A484F" w:rsidRPr="006A484F" w:rsidRDefault="006A484F" w:rsidP="006A484F">
      <w:pPr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A484F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Анализировать и характеризовать высказывания (в том числе собственные) с точки зрения соблюдения лексических норм современного русского литературного языка.</w:t>
      </w:r>
    </w:p>
    <w:p w:rsidR="006A484F" w:rsidRPr="006A484F" w:rsidRDefault="006A484F" w:rsidP="006A484F">
      <w:pPr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A484F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Соблюдать лексические нормы.</w:t>
      </w:r>
    </w:p>
    <w:p w:rsidR="006A484F" w:rsidRPr="006A484F" w:rsidRDefault="006A484F" w:rsidP="006A484F">
      <w:pPr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A484F">
        <w:rPr>
          <w:rFonts w:ascii="Times New Roman" w:eastAsia="Times New Roman" w:hAnsi="Times New Roman" w:cs="Times New Roman"/>
          <w:sz w:val="24"/>
          <w:szCs w:val="24"/>
          <w:lang w:eastAsia="ru-RU"/>
        </w:rPr>
        <w:t>Характеризовать и оценивать высказывания с точки зрения уместности использования стилистически окрашенной и эмоционально-экспрессивной лексики.</w:t>
      </w:r>
    </w:p>
    <w:p w:rsidR="006A484F" w:rsidRPr="006A484F" w:rsidRDefault="006A484F" w:rsidP="006A484F">
      <w:pPr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A484F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Использовать толковый словарь, словари синонимов, антонимов, паронимов; словарь иностранных слов, фразеологический словарь, этимологический словарь.</w:t>
      </w:r>
    </w:p>
    <w:p w:rsidR="006A484F" w:rsidRPr="006A484F" w:rsidRDefault="006A484F" w:rsidP="006A484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proofErr w:type="spellStart"/>
      <w:r w:rsidRPr="006A484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Морфемика</w:t>
      </w:r>
      <w:proofErr w:type="spellEnd"/>
      <w:r w:rsidRPr="006A484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и словообразование. Словообразовательные нормы</w:t>
      </w:r>
    </w:p>
    <w:p w:rsidR="006A484F" w:rsidRPr="006A484F" w:rsidRDefault="006A484F" w:rsidP="006A484F">
      <w:pPr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A484F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Выполнять морфемный и словообразовательный анализ слова.</w:t>
      </w:r>
    </w:p>
    <w:p w:rsidR="006A484F" w:rsidRPr="006A484F" w:rsidRDefault="006A484F" w:rsidP="006A484F">
      <w:pPr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A484F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Анализировать и характеризовать речевые высказывания (в том числе собственные) с точки зрения особенностей употребления сложносокращённых слов (аббревиатур).</w:t>
      </w:r>
    </w:p>
    <w:p w:rsidR="006A484F" w:rsidRPr="006A484F" w:rsidRDefault="006A484F" w:rsidP="006A484F">
      <w:pPr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A484F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Использовать словообразовательный словарь.</w:t>
      </w:r>
    </w:p>
    <w:p w:rsidR="006A484F" w:rsidRPr="006A484F" w:rsidRDefault="006A484F" w:rsidP="006A484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A484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Морфология. Морфологические нормы</w:t>
      </w:r>
    </w:p>
    <w:p w:rsidR="006A484F" w:rsidRPr="006A484F" w:rsidRDefault="006A484F" w:rsidP="006A484F">
      <w:pPr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A484F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Выполнять морфологический анализ слова.</w:t>
      </w:r>
    </w:p>
    <w:p w:rsidR="006A484F" w:rsidRPr="006A484F" w:rsidRDefault="006A484F" w:rsidP="006A484F">
      <w:pPr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A484F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Определять особенности употребления в тексте слов разных частей речи.</w:t>
      </w:r>
    </w:p>
    <w:p w:rsidR="006A484F" w:rsidRPr="006A484F" w:rsidRDefault="006A484F" w:rsidP="006A484F">
      <w:pPr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A484F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Анализировать и характеризовать высказывания (в том числе собственные) с точки зрения соблюдения морфологических норм современного русского литературного языка.</w:t>
      </w:r>
    </w:p>
    <w:p w:rsidR="006A484F" w:rsidRPr="006A484F" w:rsidRDefault="006A484F" w:rsidP="006A484F">
      <w:pPr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A484F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Соблюдать морфологические нормы.</w:t>
      </w:r>
    </w:p>
    <w:p w:rsidR="006A484F" w:rsidRPr="006A484F" w:rsidRDefault="006A484F" w:rsidP="006A484F">
      <w:pPr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A484F">
        <w:rPr>
          <w:rFonts w:ascii="Times New Roman" w:eastAsia="Times New Roman" w:hAnsi="Times New Roman" w:cs="Times New Roman"/>
          <w:sz w:val="24"/>
          <w:szCs w:val="24"/>
          <w:lang w:eastAsia="ru-RU"/>
        </w:rPr>
        <w:t>Характеризовать и оценивать высказывания с точки зрения трудных случаев употребления имён существительных, имён прилагательных, имён числительных, местоимений, глаголов, причастий, деепричастий, наречий (в рамках изученного).</w:t>
      </w:r>
    </w:p>
    <w:p w:rsidR="006A484F" w:rsidRPr="006A484F" w:rsidRDefault="006A484F" w:rsidP="006A484F">
      <w:pPr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A484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Использовать словарь грамматических трудностей, справочники.</w:t>
      </w:r>
    </w:p>
    <w:p w:rsidR="006A484F" w:rsidRPr="006A484F" w:rsidRDefault="006A484F" w:rsidP="006A484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A484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Орфография. Основные правила орфографии</w:t>
      </w:r>
    </w:p>
    <w:p w:rsidR="006A484F" w:rsidRPr="006A484F" w:rsidRDefault="006A484F" w:rsidP="006A484F">
      <w:pPr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A484F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Иметь представление о принципах и разделах русской орфографии.</w:t>
      </w:r>
    </w:p>
    <w:p w:rsidR="006A484F" w:rsidRPr="006A484F" w:rsidRDefault="006A484F" w:rsidP="006A484F">
      <w:pPr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A484F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Выполнять орфографический анализ слова.</w:t>
      </w:r>
    </w:p>
    <w:p w:rsidR="006A484F" w:rsidRPr="006A484F" w:rsidRDefault="006A484F" w:rsidP="006A484F">
      <w:pPr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A484F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Анализировать и характеризовать текст (в том числе собственный) с точки зрения соблюдения орфографических правил современного русского литературного языка (в рамках изученного).</w:t>
      </w:r>
    </w:p>
    <w:p w:rsidR="006A484F" w:rsidRPr="006A484F" w:rsidRDefault="006A484F" w:rsidP="006A484F">
      <w:pPr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A484F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Соблюдать правила орфографии.</w:t>
      </w:r>
    </w:p>
    <w:p w:rsidR="006A484F" w:rsidRPr="006A484F" w:rsidRDefault="006A484F" w:rsidP="006A484F">
      <w:pPr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A484F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Использовать орфографические словари.</w:t>
      </w:r>
    </w:p>
    <w:p w:rsidR="006A484F" w:rsidRPr="006A484F" w:rsidRDefault="006A484F" w:rsidP="006A484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A484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Речь. Речевое общение</w:t>
      </w:r>
    </w:p>
    <w:p w:rsidR="006A484F" w:rsidRPr="006A484F" w:rsidRDefault="006A484F" w:rsidP="006A484F">
      <w:pPr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A484F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Создавать устные монологические и диалогические высказывания различных типов и жанров; употреблять языковые средства в соответствии с речевой ситуацией (объём устных монологических высказываний — не менее 100 слов; объём диалогического высказывания — не менее 7—8 реплик).</w:t>
      </w:r>
    </w:p>
    <w:p w:rsidR="006A484F" w:rsidRPr="006A484F" w:rsidRDefault="006A484F" w:rsidP="006A484F">
      <w:pPr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A48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Выступать перед аудиторией с докладом; представлять реферат, исследовательский проект на </w:t>
      </w:r>
      <w:proofErr w:type="gramStart"/>
      <w:r w:rsidRPr="006A484F">
        <w:rPr>
          <w:rFonts w:ascii="Times New Roman" w:eastAsia="Times New Roman" w:hAnsi="Times New Roman" w:cs="Times New Roman"/>
          <w:sz w:val="24"/>
          <w:szCs w:val="24"/>
          <w:lang w:eastAsia="ru-RU"/>
        </w:rPr>
        <w:t>лингвистическую</w:t>
      </w:r>
      <w:proofErr w:type="gramEnd"/>
      <w:r w:rsidRPr="006A48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другие темы; использовать образовательные информационно-коммуникационные инструменты и ресурсы для решения учебных задач.</w:t>
      </w:r>
    </w:p>
    <w:p w:rsidR="006A484F" w:rsidRPr="006A484F" w:rsidRDefault="006A484F" w:rsidP="006A484F">
      <w:pPr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A484F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Создавать тексты разных функционально-смысловых типов; тексты разных жанров научного, публицистического, официально-делового стилей (объём сочинения — не менее 150 слов).</w:t>
      </w:r>
    </w:p>
    <w:p w:rsidR="006A484F" w:rsidRPr="006A484F" w:rsidRDefault="006A484F" w:rsidP="006A484F">
      <w:pPr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A48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Использовать различные виды </w:t>
      </w:r>
      <w:proofErr w:type="spellStart"/>
      <w:r w:rsidRPr="006A484F">
        <w:rPr>
          <w:rFonts w:ascii="Times New Roman" w:eastAsia="Times New Roman" w:hAnsi="Times New Roman" w:cs="Times New Roman"/>
          <w:sz w:val="24"/>
          <w:szCs w:val="24"/>
          <w:lang w:eastAsia="ru-RU"/>
        </w:rPr>
        <w:t>аудирования</w:t>
      </w:r>
      <w:proofErr w:type="spellEnd"/>
      <w:r w:rsidRPr="006A48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чтения в соответствии с коммуникативной задачей, приёмы информационно-смысловой переработки прочитанных текстов, включая гипертекст, графику, </w:t>
      </w:r>
      <w:proofErr w:type="spellStart"/>
      <w:r w:rsidRPr="006A484F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инфографику</w:t>
      </w:r>
      <w:proofErr w:type="spellEnd"/>
      <w:r w:rsidRPr="006A48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другие, и прослушанных текстов (объём текста для чтения – 450–500 слов; объём прослушанного или прочитанного текста для пересказа от 250 до 300 слов).</w:t>
      </w:r>
    </w:p>
    <w:p w:rsidR="006A484F" w:rsidRPr="006A484F" w:rsidRDefault="006A484F" w:rsidP="006A484F">
      <w:pPr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proofErr w:type="gramStart"/>
      <w:r w:rsidRPr="006A484F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Знать основные нормы речевого этикета применительно к различным ситуациям официального/неофициального общения, статусу адресанта/адресата и другим; использовать правила русского речевого этикета в социально-культурной, учебно-научной, официально-деловой сферах общения, повседневном общении, интернет-коммуникации.</w:t>
      </w:r>
      <w:proofErr w:type="gramEnd"/>
    </w:p>
    <w:p w:rsidR="006A484F" w:rsidRPr="006A484F" w:rsidRDefault="006A484F" w:rsidP="006A484F">
      <w:pPr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A484F">
        <w:rPr>
          <w:rFonts w:ascii="Times New Roman" w:eastAsia="Times New Roman" w:hAnsi="Times New Roman" w:cs="Times New Roman"/>
          <w:sz w:val="24"/>
          <w:szCs w:val="24"/>
          <w:lang w:eastAsia="ru-RU"/>
        </w:rPr>
        <w:t>Употреблять языковые средства с учётом речевой ситуации.</w:t>
      </w:r>
    </w:p>
    <w:p w:rsidR="006A484F" w:rsidRPr="006A484F" w:rsidRDefault="006A484F" w:rsidP="006A484F">
      <w:pPr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A484F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Соблюдать в устной речи и на письме нормы современного русского литературного языка.</w:t>
      </w:r>
    </w:p>
    <w:p w:rsidR="006A484F" w:rsidRPr="006A484F" w:rsidRDefault="006A484F" w:rsidP="006A484F">
      <w:pPr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A484F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Оценивать собственную и чужую речь с точки зрения точного, уместного и выразительного словоупотребления.</w:t>
      </w:r>
    </w:p>
    <w:p w:rsidR="006A484F" w:rsidRPr="006A484F" w:rsidRDefault="006A484F" w:rsidP="006A484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A484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Текст. Информационно-смысловая переработка текста</w:t>
      </w:r>
    </w:p>
    <w:p w:rsidR="006A484F" w:rsidRPr="006A484F" w:rsidRDefault="006A484F" w:rsidP="006A484F">
      <w:pPr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A484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Применять знания о тексте, его основных признаках, структуре и видах представленной в нём информации в речевой практике.</w:t>
      </w:r>
    </w:p>
    <w:p w:rsidR="006A484F" w:rsidRPr="006A484F" w:rsidRDefault="006A484F" w:rsidP="006A484F">
      <w:pPr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A484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Понимать, анализировать и комментировать основную и дополнительную, явную и скрытую (подтекстовую) информацию текстов, воспринимаемых зрительно и (или) на слух.</w:t>
      </w:r>
    </w:p>
    <w:p w:rsidR="006A484F" w:rsidRPr="006A484F" w:rsidRDefault="006A484F" w:rsidP="006A484F">
      <w:pPr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A484F">
        <w:rPr>
          <w:rFonts w:ascii="Times New Roman" w:eastAsia="Times New Roman" w:hAnsi="Times New Roman" w:cs="Times New Roman"/>
          <w:sz w:val="24"/>
          <w:szCs w:val="24"/>
          <w:lang w:eastAsia="ru-RU"/>
        </w:rPr>
        <w:t>Выявлять логико-смысловые отношения между предложениями в тексте.</w:t>
      </w:r>
    </w:p>
    <w:p w:rsidR="006A484F" w:rsidRPr="006A484F" w:rsidRDefault="006A484F" w:rsidP="006A484F">
      <w:pPr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A484F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Создавать тексты разных функционально-смысловых типов; тексты разных жанров научного, публицистического, официально-делового стилей (объём сочинения — не менее 150 слов).</w:t>
      </w:r>
    </w:p>
    <w:p w:rsidR="006A484F" w:rsidRPr="006A484F" w:rsidRDefault="006A484F" w:rsidP="006A484F">
      <w:pPr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A48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Использовать различные виды </w:t>
      </w:r>
      <w:proofErr w:type="spellStart"/>
      <w:r w:rsidRPr="006A484F">
        <w:rPr>
          <w:rFonts w:ascii="Times New Roman" w:eastAsia="Times New Roman" w:hAnsi="Times New Roman" w:cs="Times New Roman"/>
          <w:sz w:val="24"/>
          <w:szCs w:val="24"/>
          <w:lang w:eastAsia="ru-RU"/>
        </w:rPr>
        <w:t>аудирования</w:t>
      </w:r>
      <w:proofErr w:type="spellEnd"/>
      <w:r w:rsidRPr="006A48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чтения в соответствии с коммуникативной задачей, приёмы информационно-смысловой переработки прочитанных текстов, включая гипертекст, графику, </w:t>
      </w:r>
      <w:proofErr w:type="spellStart"/>
      <w:r w:rsidRPr="006A484F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инфографику</w:t>
      </w:r>
      <w:proofErr w:type="spellEnd"/>
      <w:r w:rsidRPr="006A48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другие, и прослушанных текстов (объём текста для чтения – 450–500 слов; объём прослушанного или прочитанного текста для пересказа от 250 до 300 слов).</w:t>
      </w:r>
    </w:p>
    <w:p w:rsidR="006A484F" w:rsidRPr="006A484F" w:rsidRDefault="006A484F" w:rsidP="006A484F">
      <w:pPr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proofErr w:type="gramStart"/>
      <w:r w:rsidRPr="006A484F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Создавать вторичные тексты (план, тезисы, конспект, реферат, аннотация, отзыв, рецензия и другие).</w:t>
      </w:r>
      <w:proofErr w:type="gramEnd"/>
    </w:p>
    <w:p w:rsidR="006A484F" w:rsidRPr="006A484F" w:rsidRDefault="006A484F" w:rsidP="006A484F">
      <w:pPr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A484F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Корректировать текст: устранять логические, фактические, этические, грамматические и речевые ошибки.</w:t>
      </w:r>
    </w:p>
    <w:p w:rsidR="006A484F" w:rsidRPr="006A484F" w:rsidRDefault="006A484F" w:rsidP="006A484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A484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6A484F" w:rsidRPr="006A484F" w:rsidRDefault="006A484F" w:rsidP="006A484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A484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11</w:t>
      </w:r>
      <w:r w:rsidRPr="006A484F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 КЛАСС</w:t>
      </w:r>
    </w:p>
    <w:p w:rsidR="006A484F" w:rsidRPr="006A484F" w:rsidRDefault="006A484F" w:rsidP="006A484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A484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</w:p>
    <w:p w:rsidR="006A484F" w:rsidRPr="006A484F" w:rsidRDefault="006A484F" w:rsidP="006A484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A48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концу обучения в 11 классе </w:t>
      </w:r>
      <w:proofErr w:type="gramStart"/>
      <w:r w:rsidRPr="006A484F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обучающийся</w:t>
      </w:r>
      <w:proofErr w:type="gramEnd"/>
      <w:r w:rsidRPr="006A48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получит следующие предметные результаты по отдельным темам </w:t>
      </w:r>
      <w:r w:rsidR="00794FEA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учебного курса «Избранные вопросы русского языка»:</w:t>
      </w:r>
    </w:p>
    <w:p w:rsidR="006A484F" w:rsidRPr="006A484F" w:rsidRDefault="006A484F" w:rsidP="006A484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A484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Общие сведения о языке</w:t>
      </w:r>
    </w:p>
    <w:p w:rsidR="006A484F" w:rsidRPr="006A484F" w:rsidRDefault="006A484F" w:rsidP="006A484F">
      <w:pPr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A484F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Иметь представление об экологии языка, о проблемах речевой культуры в современном обществе.</w:t>
      </w:r>
    </w:p>
    <w:p w:rsidR="006A484F" w:rsidRPr="006A484F" w:rsidRDefault="006A484F" w:rsidP="006A484F">
      <w:pPr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A48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Понимать, оценивать и комментировать уместность (неуместность) употребления разговорной и просторечной лексики, жаргонизмов; оправданность (неоправданность) употребления иноязычных заимствований; нарушения речевого этикета, этических норм в речевом общении и </w:t>
      </w:r>
      <w:proofErr w:type="gramStart"/>
      <w:r w:rsidRPr="006A484F">
        <w:rPr>
          <w:rFonts w:ascii="Times New Roman" w:eastAsia="Times New Roman" w:hAnsi="Times New Roman" w:cs="Times New Roman"/>
          <w:sz w:val="24"/>
          <w:szCs w:val="24"/>
          <w:lang w:eastAsia="ru-RU"/>
        </w:rPr>
        <w:t>другое</w:t>
      </w:r>
      <w:proofErr w:type="gramEnd"/>
      <w:r w:rsidRPr="006A484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6A484F" w:rsidRPr="006A484F" w:rsidRDefault="006A484F" w:rsidP="006A484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A484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Язык и речь. Культура речи</w:t>
      </w:r>
    </w:p>
    <w:p w:rsidR="006A484F" w:rsidRPr="006A484F" w:rsidRDefault="006A484F" w:rsidP="006A484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A484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Синтаксис. Синтаксические нормы</w:t>
      </w:r>
    </w:p>
    <w:p w:rsidR="006A484F" w:rsidRPr="006A484F" w:rsidRDefault="006A484F" w:rsidP="006A484F">
      <w:pPr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A484F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Выполнять синтаксический анализ словосочетания, простого и сложного предложения.</w:t>
      </w:r>
    </w:p>
    <w:p w:rsidR="006A484F" w:rsidRPr="006A484F" w:rsidRDefault="006A484F" w:rsidP="006A484F">
      <w:pPr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A484F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Определять изобразительно-выразительные средства синтаксиса русского языка (в рамках изученного).</w:t>
      </w:r>
    </w:p>
    <w:p w:rsidR="006A484F" w:rsidRPr="006A484F" w:rsidRDefault="006A484F" w:rsidP="006A484F">
      <w:pPr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A484F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Анализировать, характеризовать и оценивать высказывания с точки зрения основных норм согласования сказуемого с подлежащим, употребления падежной и предложно-</w:t>
      </w:r>
      <w:r w:rsidRPr="006A484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падежной формы управляемого слова в словосочетании, употребления однородных членов предложения, причастного и деепричастного оборотов (в рамках изученного).</w:t>
      </w:r>
    </w:p>
    <w:p w:rsidR="006A484F" w:rsidRPr="006A484F" w:rsidRDefault="006A484F" w:rsidP="006A484F">
      <w:pPr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A484F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Соблюдать синтаксические нормы.</w:t>
      </w:r>
    </w:p>
    <w:p w:rsidR="006A484F" w:rsidRPr="006A484F" w:rsidRDefault="006A484F" w:rsidP="006A484F">
      <w:pPr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A484F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Использовать словари грамматических трудностей, справочники.</w:t>
      </w:r>
    </w:p>
    <w:p w:rsidR="006A484F" w:rsidRPr="006A484F" w:rsidRDefault="006A484F" w:rsidP="006A484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A484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Пунктуация. Основные правила пунктуации</w:t>
      </w:r>
    </w:p>
    <w:p w:rsidR="006A484F" w:rsidRPr="006A484F" w:rsidRDefault="006A484F" w:rsidP="006A484F">
      <w:pPr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A484F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Иметь представление о принципах и разделах русской пунктуации.</w:t>
      </w:r>
    </w:p>
    <w:p w:rsidR="006A484F" w:rsidRPr="006A484F" w:rsidRDefault="006A484F" w:rsidP="006A484F">
      <w:pPr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A484F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Выполнять пунктуационный анализ предложения.</w:t>
      </w:r>
    </w:p>
    <w:p w:rsidR="006A484F" w:rsidRPr="006A484F" w:rsidRDefault="006A484F" w:rsidP="006A484F">
      <w:pPr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A484F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Анализировать и характеризовать текст с точки зрения соблюдения пунктуационных правил современного русского литературного языка (в рамках изученного).</w:t>
      </w:r>
    </w:p>
    <w:p w:rsidR="006A484F" w:rsidRPr="006A484F" w:rsidRDefault="006A484F" w:rsidP="006A484F">
      <w:pPr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A484F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Соблюдать правила пунктуации.</w:t>
      </w:r>
    </w:p>
    <w:p w:rsidR="006A484F" w:rsidRPr="006A484F" w:rsidRDefault="006A484F" w:rsidP="006A484F">
      <w:pPr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A484F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Использовать справочники по пунктуации.</w:t>
      </w:r>
    </w:p>
    <w:p w:rsidR="006A484F" w:rsidRPr="006A484F" w:rsidRDefault="006A484F" w:rsidP="006A484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A484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Функциональная стилистика. Культура речи</w:t>
      </w:r>
    </w:p>
    <w:p w:rsidR="006A484F" w:rsidRPr="006A484F" w:rsidRDefault="006A484F" w:rsidP="006A484F">
      <w:pPr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A484F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Иметь представление о функциональной стилистике как разделе лингвистики.</w:t>
      </w:r>
    </w:p>
    <w:p w:rsidR="006A484F" w:rsidRPr="006A484F" w:rsidRDefault="006A484F" w:rsidP="006A484F">
      <w:pPr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A484F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Иметь представление об основных признаках разговорной речи, функциональных стилей (научного, публицистического, официально-делового), языка художественной литературы.</w:t>
      </w:r>
    </w:p>
    <w:p w:rsidR="006A484F" w:rsidRPr="006A484F" w:rsidRDefault="006A484F" w:rsidP="006A484F">
      <w:pPr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A484F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Распознавать, анализировать и комментировать тексты различных функциональных разновидностей языка (разговорная речь, научный, публицистический и официально-деловой стили, язык художественной литературы).</w:t>
      </w:r>
    </w:p>
    <w:p w:rsidR="006A484F" w:rsidRPr="006A484F" w:rsidRDefault="006A484F" w:rsidP="006A484F">
      <w:pPr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A484F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Создавать тексты разных функционально-смысловых типов; тексты разных жанров научного, публицистического, официально-делового стилей (объём сочинения — не менее 150 слов).</w:t>
      </w:r>
    </w:p>
    <w:p w:rsidR="006A484F" w:rsidRPr="006A484F" w:rsidRDefault="006A484F" w:rsidP="006A484F">
      <w:pPr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A484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Применять знания о функциональных разновидностях языка в речевой практике.</w:t>
      </w:r>
    </w:p>
    <w:p w:rsidR="002F0B8F" w:rsidRPr="002F0B8F" w:rsidRDefault="002F0B8F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2F0B8F" w:rsidRPr="002F0B8F" w:rsidSect="00EB697A"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tarSymbol">
    <w:altName w:val="Arial Unicode MS"/>
    <w:charset w:val="80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 Light">
    <w:altName w:val="Arial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WW8Num1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</w:abstractNum>
  <w:abstractNum w:abstractNumId="2">
    <w:nsid w:val="00000003"/>
    <w:multiLevelType w:val="multilevel"/>
    <w:tmpl w:val="00000003"/>
    <w:name w:val="WW8Num3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</w:abstractNum>
  <w:abstractNum w:abstractNumId="3">
    <w:nsid w:val="1962017E"/>
    <w:multiLevelType w:val="multilevel"/>
    <w:tmpl w:val="C532B2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299C6EEE"/>
    <w:multiLevelType w:val="multilevel"/>
    <w:tmpl w:val="E0E2BA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39FA5D6D"/>
    <w:multiLevelType w:val="multilevel"/>
    <w:tmpl w:val="BBF67B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3CD15EA9"/>
    <w:multiLevelType w:val="hybridMultilevel"/>
    <w:tmpl w:val="AA7CDB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F167424"/>
    <w:multiLevelType w:val="multilevel"/>
    <w:tmpl w:val="CE66C1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3F9745DA"/>
    <w:multiLevelType w:val="multilevel"/>
    <w:tmpl w:val="DA64C0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45186E9E"/>
    <w:multiLevelType w:val="multilevel"/>
    <w:tmpl w:val="D75EEC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>
    <w:nsid w:val="5157322F"/>
    <w:multiLevelType w:val="multilevel"/>
    <w:tmpl w:val="C93CB1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>
    <w:nsid w:val="55DD46CC"/>
    <w:multiLevelType w:val="multilevel"/>
    <w:tmpl w:val="7D1637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>
    <w:nsid w:val="568D2314"/>
    <w:multiLevelType w:val="multilevel"/>
    <w:tmpl w:val="D6BC72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>
    <w:nsid w:val="59C64BDF"/>
    <w:multiLevelType w:val="multilevel"/>
    <w:tmpl w:val="CB46C4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>
    <w:nsid w:val="5CB603D3"/>
    <w:multiLevelType w:val="multilevel"/>
    <w:tmpl w:val="D1F66B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>
    <w:nsid w:val="5E967E3F"/>
    <w:multiLevelType w:val="multilevel"/>
    <w:tmpl w:val="2A86CE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>
    <w:nsid w:val="6747656B"/>
    <w:multiLevelType w:val="multilevel"/>
    <w:tmpl w:val="24F882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>
    <w:nsid w:val="6A6C1108"/>
    <w:multiLevelType w:val="multilevel"/>
    <w:tmpl w:val="0EA4F4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>
    <w:nsid w:val="72464ADB"/>
    <w:multiLevelType w:val="multilevel"/>
    <w:tmpl w:val="F82075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>
    <w:nsid w:val="78651BBE"/>
    <w:multiLevelType w:val="multilevel"/>
    <w:tmpl w:val="D766DE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"/>
  </w:num>
  <w:num w:numId="2">
    <w:abstractNumId w:val="2"/>
  </w:num>
  <w:num w:numId="3">
    <w:abstractNumId w:val="6"/>
  </w:num>
  <w:num w:numId="4">
    <w:abstractNumId w:val="0"/>
  </w:num>
  <w:num w:numId="5">
    <w:abstractNumId w:val="19"/>
  </w:num>
  <w:num w:numId="6">
    <w:abstractNumId w:val="11"/>
  </w:num>
  <w:num w:numId="7">
    <w:abstractNumId w:val="8"/>
  </w:num>
  <w:num w:numId="8">
    <w:abstractNumId w:val="13"/>
  </w:num>
  <w:num w:numId="9">
    <w:abstractNumId w:val="4"/>
  </w:num>
  <w:num w:numId="10">
    <w:abstractNumId w:val="18"/>
  </w:num>
  <w:num w:numId="11">
    <w:abstractNumId w:val="15"/>
  </w:num>
  <w:num w:numId="12">
    <w:abstractNumId w:val="9"/>
  </w:num>
  <w:num w:numId="13">
    <w:abstractNumId w:val="16"/>
  </w:num>
  <w:num w:numId="14">
    <w:abstractNumId w:val="17"/>
  </w:num>
  <w:num w:numId="15">
    <w:abstractNumId w:val="5"/>
  </w:num>
  <w:num w:numId="16">
    <w:abstractNumId w:val="14"/>
  </w:num>
  <w:num w:numId="17">
    <w:abstractNumId w:val="3"/>
  </w:num>
  <w:num w:numId="18">
    <w:abstractNumId w:val="12"/>
  </w:num>
  <w:num w:numId="19">
    <w:abstractNumId w:val="7"/>
  </w:num>
  <w:num w:numId="20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B697A"/>
    <w:rsid w:val="000357F0"/>
    <w:rsid w:val="001F7442"/>
    <w:rsid w:val="002F0B8F"/>
    <w:rsid w:val="00416AA0"/>
    <w:rsid w:val="006A484F"/>
    <w:rsid w:val="00794FEA"/>
    <w:rsid w:val="007C0395"/>
    <w:rsid w:val="008F7BCA"/>
    <w:rsid w:val="00932587"/>
    <w:rsid w:val="009A3E78"/>
    <w:rsid w:val="00C67511"/>
    <w:rsid w:val="00C9649E"/>
    <w:rsid w:val="00EB697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697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F0B8F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6A48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A484F"/>
    <w:rPr>
      <w:rFonts w:ascii="Tahoma" w:hAnsi="Tahoma" w:cs="Tahoma"/>
      <w:sz w:val="16"/>
      <w:szCs w:val="16"/>
    </w:rPr>
  </w:style>
  <w:style w:type="table" w:customStyle="1" w:styleId="1">
    <w:name w:val="Сетка таблицы1"/>
    <w:basedOn w:val="a1"/>
    <w:next w:val="a6"/>
    <w:uiPriority w:val="59"/>
    <w:rsid w:val="008F7BCA"/>
    <w:pPr>
      <w:spacing w:after="0" w:line="240" w:lineRule="auto"/>
    </w:pPr>
    <w:rPr>
      <w:lang w:val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6">
    <w:name w:val="Table Grid"/>
    <w:basedOn w:val="a1"/>
    <w:uiPriority w:val="39"/>
    <w:rsid w:val="008F7BC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697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F0B8F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6A48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A484F"/>
    <w:rPr>
      <w:rFonts w:ascii="Tahoma" w:hAnsi="Tahoma" w:cs="Tahoma"/>
      <w:sz w:val="16"/>
      <w:szCs w:val="16"/>
    </w:rPr>
  </w:style>
  <w:style w:type="table" w:customStyle="1" w:styleId="1">
    <w:name w:val="Сетка таблицы1"/>
    <w:basedOn w:val="a1"/>
    <w:next w:val="a6"/>
    <w:uiPriority w:val="59"/>
    <w:rsid w:val="008F7BCA"/>
    <w:pPr>
      <w:spacing w:after="0" w:line="240" w:lineRule="auto"/>
    </w:pPr>
    <w:rPr>
      <w:lang w:val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6">
    <w:name w:val="Table Grid"/>
    <w:basedOn w:val="a1"/>
    <w:uiPriority w:val="39"/>
    <w:rsid w:val="008F7BC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9386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15</Pages>
  <Words>5251</Words>
  <Characters>29935</Characters>
  <Application>Microsoft Office Word</Application>
  <DocSecurity>0</DocSecurity>
  <Lines>249</Lines>
  <Paragraphs>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HomePC</dc:creator>
  <cp:lastModifiedBy>ICL</cp:lastModifiedBy>
  <cp:revision>5</cp:revision>
  <cp:lastPrinted>2023-09-15T16:25:00Z</cp:lastPrinted>
  <dcterms:created xsi:type="dcterms:W3CDTF">2024-03-05T05:35:00Z</dcterms:created>
  <dcterms:modified xsi:type="dcterms:W3CDTF">2024-03-12T03:58:00Z</dcterms:modified>
</cp:coreProperties>
</file>